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160F8" w:rsidRDefault="000D3B81" w:rsidP="0031654E">
      <w:pPr>
        <w:tabs>
          <w:tab w:val="left" w:pos="5103"/>
        </w:tabs>
        <w:spacing w:after="0" w:line="240" w:lineRule="auto"/>
      </w:pPr>
      <w:r w:rsidRPr="0007122A">
        <w:tab/>
      </w:r>
    </w:p>
    <w:p w:rsidR="000D3B81" w:rsidRPr="00040266" w:rsidRDefault="004160F8" w:rsidP="0031654E">
      <w:pPr>
        <w:tabs>
          <w:tab w:val="left" w:pos="5103"/>
        </w:tabs>
        <w:spacing w:after="0" w:line="240" w:lineRule="auto"/>
        <w:rPr>
          <w:rFonts w:cstheme="minorHAnsi"/>
          <w:sz w:val="20"/>
          <w:szCs w:val="20"/>
        </w:rPr>
      </w:pPr>
      <w:r>
        <w:tab/>
      </w:r>
      <w:r w:rsidR="000D3B81" w:rsidRPr="00040266">
        <w:rPr>
          <w:rFonts w:cstheme="minorHAnsi"/>
          <w:sz w:val="20"/>
          <w:szCs w:val="20"/>
        </w:rPr>
        <w:t xml:space="preserve">All’Ufficio Tributi </w:t>
      </w:r>
    </w:p>
    <w:p w:rsidR="000D3B81" w:rsidRPr="00040266" w:rsidRDefault="000D3B81" w:rsidP="0031654E">
      <w:pPr>
        <w:tabs>
          <w:tab w:val="left" w:pos="5103"/>
        </w:tabs>
        <w:spacing w:after="0" w:line="240" w:lineRule="auto"/>
        <w:rPr>
          <w:rFonts w:cstheme="minorHAnsi"/>
          <w:sz w:val="20"/>
          <w:szCs w:val="20"/>
        </w:rPr>
      </w:pPr>
      <w:r w:rsidRPr="00040266">
        <w:rPr>
          <w:rFonts w:cstheme="minorHAnsi"/>
          <w:sz w:val="20"/>
          <w:szCs w:val="20"/>
        </w:rPr>
        <w:tab/>
        <w:t>Comune di Brandizzo</w:t>
      </w:r>
    </w:p>
    <w:p w:rsidR="000D3B81" w:rsidRPr="00040266" w:rsidRDefault="000D3B81" w:rsidP="0031654E">
      <w:pPr>
        <w:tabs>
          <w:tab w:val="left" w:pos="5103"/>
        </w:tabs>
        <w:spacing w:after="0" w:line="240" w:lineRule="auto"/>
        <w:rPr>
          <w:rFonts w:cstheme="minorHAnsi"/>
          <w:sz w:val="20"/>
          <w:szCs w:val="20"/>
        </w:rPr>
      </w:pPr>
      <w:r w:rsidRPr="00040266">
        <w:rPr>
          <w:rFonts w:cstheme="minorHAnsi"/>
          <w:sz w:val="20"/>
          <w:szCs w:val="20"/>
        </w:rPr>
        <w:tab/>
        <w:t>Via Torino n. 121</w:t>
      </w:r>
    </w:p>
    <w:p w:rsidR="000D3B81" w:rsidRPr="00040266" w:rsidRDefault="000D3B81" w:rsidP="0031654E">
      <w:pPr>
        <w:tabs>
          <w:tab w:val="left" w:pos="5103"/>
        </w:tabs>
        <w:spacing w:after="0" w:line="240" w:lineRule="auto"/>
        <w:rPr>
          <w:rFonts w:cstheme="minorHAnsi"/>
          <w:sz w:val="20"/>
          <w:szCs w:val="20"/>
        </w:rPr>
      </w:pPr>
      <w:r w:rsidRPr="00040266">
        <w:rPr>
          <w:rFonts w:cstheme="minorHAnsi"/>
          <w:sz w:val="20"/>
          <w:szCs w:val="20"/>
        </w:rPr>
        <w:tab/>
        <w:t xml:space="preserve">PEC: </w:t>
      </w:r>
      <w:r w:rsidR="00567AF0" w:rsidRPr="00040266">
        <w:rPr>
          <w:rFonts w:cstheme="minorHAnsi"/>
          <w:sz w:val="20"/>
          <w:szCs w:val="20"/>
        </w:rPr>
        <w:t>protocollo.comune.brandizzo.to@legalmail.it</w:t>
      </w:r>
    </w:p>
    <w:p w:rsidR="00567AF0" w:rsidRPr="00040266" w:rsidRDefault="00567AF0" w:rsidP="0031654E">
      <w:pPr>
        <w:tabs>
          <w:tab w:val="left" w:pos="5103"/>
        </w:tabs>
        <w:spacing w:after="0" w:line="240" w:lineRule="auto"/>
        <w:rPr>
          <w:rFonts w:cstheme="minorHAnsi"/>
          <w:sz w:val="20"/>
          <w:szCs w:val="20"/>
        </w:rPr>
      </w:pPr>
    </w:p>
    <w:p w:rsidR="00567AF0" w:rsidRPr="00040266" w:rsidRDefault="00567AF0" w:rsidP="00567AF0">
      <w:pPr>
        <w:tabs>
          <w:tab w:val="left" w:pos="4536"/>
          <w:tab w:val="left" w:pos="5103"/>
        </w:tabs>
        <w:spacing w:after="0" w:line="240" w:lineRule="auto"/>
        <w:rPr>
          <w:rFonts w:cstheme="minorHAnsi"/>
          <w:sz w:val="20"/>
          <w:szCs w:val="20"/>
        </w:rPr>
      </w:pPr>
      <w:r w:rsidRPr="00040266">
        <w:rPr>
          <w:rFonts w:cstheme="minorHAnsi"/>
          <w:sz w:val="20"/>
          <w:szCs w:val="20"/>
        </w:rPr>
        <w:tab/>
      </w:r>
      <w:r w:rsidRPr="00040266">
        <w:rPr>
          <w:rFonts w:cstheme="minorHAnsi"/>
          <w:sz w:val="20"/>
          <w:szCs w:val="20"/>
        </w:rPr>
        <w:tab/>
        <w:t>Al Consorzio di Bacino 16</w:t>
      </w:r>
    </w:p>
    <w:p w:rsidR="00567AF0" w:rsidRPr="00040266" w:rsidRDefault="00567AF0" w:rsidP="00567AF0">
      <w:pPr>
        <w:tabs>
          <w:tab w:val="left" w:pos="5103"/>
        </w:tabs>
        <w:rPr>
          <w:rFonts w:cstheme="minorHAnsi"/>
          <w:sz w:val="20"/>
          <w:szCs w:val="20"/>
        </w:rPr>
      </w:pPr>
      <w:r w:rsidRPr="00040266">
        <w:rPr>
          <w:rFonts w:cstheme="minorHAnsi"/>
          <w:sz w:val="20"/>
          <w:szCs w:val="20"/>
        </w:rPr>
        <w:tab/>
        <w:t>PEC: amministrazione@cert.consorziobacino16.it</w:t>
      </w:r>
    </w:p>
    <w:p w:rsidR="00567AF0" w:rsidRPr="00040266" w:rsidRDefault="00567AF0" w:rsidP="0064101B">
      <w:pPr>
        <w:tabs>
          <w:tab w:val="left" w:pos="4536"/>
          <w:tab w:val="left" w:pos="5103"/>
        </w:tabs>
        <w:spacing w:after="0" w:line="240" w:lineRule="auto"/>
        <w:rPr>
          <w:rFonts w:cstheme="minorHAnsi"/>
          <w:sz w:val="20"/>
          <w:szCs w:val="20"/>
        </w:rPr>
      </w:pPr>
      <w:r w:rsidRPr="00040266">
        <w:rPr>
          <w:rFonts w:cstheme="minorHAnsi"/>
          <w:sz w:val="20"/>
          <w:szCs w:val="20"/>
        </w:rPr>
        <w:tab/>
      </w:r>
      <w:r w:rsidRPr="00040266">
        <w:rPr>
          <w:rFonts w:cstheme="minorHAnsi"/>
          <w:sz w:val="20"/>
          <w:szCs w:val="20"/>
        </w:rPr>
        <w:tab/>
      </w:r>
      <w:r w:rsidR="009B0152" w:rsidRPr="00040266">
        <w:rPr>
          <w:rFonts w:cstheme="minorHAnsi"/>
          <w:sz w:val="20"/>
          <w:szCs w:val="20"/>
        </w:rPr>
        <w:t xml:space="preserve">Alla Società </w:t>
      </w:r>
      <w:r w:rsidRPr="00040266">
        <w:rPr>
          <w:rFonts w:cstheme="minorHAnsi"/>
          <w:sz w:val="20"/>
          <w:szCs w:val="20"/>
        </w:rPr>
        <w:t>SETA spa</w:t>
      </w:r>
    </w:p>
    <w:p w:rsidR="0064101B" w:rsidRPr="00040266" w:rsidRDefault="0064101B" w:rsidP="0064101B">
      <w:pPr>
        <w:tabs>
          <w:tab w:val="left" w:pos="4536"/>
          <w:tab w:val="left" w:pos="5103"/>
        </w:tabs>
        <w:spacing w:after="0" w:line="240" w:lineRule="auto"/>
        <w:rPr>
          <w:rFonts w:cstheme="minorHAnsi"/>
          <w:sz w:val="20"/>
          <w:szCs w:val="20"/>
        </w:rPr>
      </w:pPr>
      <w:r w:rsidRPr="00040266">
        <w:rPr>
          <w:rFonts w:cstheme="minorHAnsi"/>
          <w:sz w:val="20"/>
          <w:szCs w:val="20"/>
        </w:rPr>
        <w:tab/>
      </w:r>
      <w:r w:rsidRPr="00040266">
        <w:rPr>
          <w:rFonts w:cstheme="minorHAnsi"/>
          <w:sz w:val="20"/>
          <w:szCs w:val="20"/>
        </w:rPr>
        <w:tab/>
        <w:t xml:space="preserve">PEC: </w:t>
      </w:r>
      <w:r w:rsidR="00F865F2" w:rsidRPr="00040266">
        <w:rPr>
          <w:rFonts w:cstheme="minorHAnsi"/>
          <w:sz w:val="20"/>
          <w:szCs w:val="20"/>
        </w:rPr>
        <w:t>amministrazione@seta.telecompost.it</w:t>
      </w:r>
    </w:p>
    <w:p w:rsidR="00567AF0" w:rsidRDefault="00567AF0" w:rsidP="0064101B">
      <w:pPr>
        <w:tabs>
          <w:tab w:val="left" w:pos="4536"/>
          <w:tab w:val="left" w:pos="5103"/>
        </w:tabs>
        <w:spacing w:after="0" w:line="240" w:lineRule="auto"/>
        <w:rPr>
          <w:rFonts w:cstheme="minorHAnsi"/>
          <w:sz w:val="20"/>
          <w:szCs w:val="20"/>
        </w:rPr>
      </w:pPr>
      <w:r w:rsidRPr="00040266">
        <w:rPr>
          <w:rFonts w:cstheme="minorHAnsi"/>
          <w:sz w:val="20"/>
          <w:szCs w:val="20"/>
        </w:rPr>
        <w:tab/>
      </w:r>
      <w:r w:rsidRPr="00040266">
        <w:rPr>
          <w:rFonts w:cstheme="minorHAnsi"/>
          <w:sz w:val="20"/>
          <w:szCs w:val="20"/>
        </w:rPr>
        <w:tab/>
      </w:r>
    </w:p>
    <w:p w:rsidR="004160F8" w:rsidRPr="00040266" w:rsidRDefault="004160F8" w:rsidP="0064101B">
      <w:pPr>
        <w:tabs>
          <w:tab w:val="left" w:pos="4536"/>
          <w:tab w:val="left" w:pos="5103"/>
        </w:tabs>
        <w:spacing w:after="0" w:line="240" w:lineRule="auto"/>
        <w:rPr>
          <w:rFonts w:cstheme="minorHAnsi"/>
          <w:sz w:val="20"/>
          <w:szCs w:val="20"/>
        </w:rPr>
      </w:pPr>
    </w:p>
    <w:p w:rsidR="000D3B81" w:rsidRPr="00040266" w:rsidRDefault="000D3B81" w:rsidP="0031654E">
      <w:pPr>
        <w:tabs>
          <w:tab w:val="left" w:pos="5103"/>
        </w:tabs>
        <w:spacing w:after="0" w:line="240" w:lineRule="auto"/>
        <w:rPr>
          <w:rFonts w:cstheme="minorHAnsi"/>
          <w:sz w:val="20"/>
          <w:szCs w:val="20"/>
        </w:rPr>
      </w:pPr>
    </w:p>
    <w:p w:rsidR="000D3B81" w:rsidRPr="00040266" w:rsidRDefault="000D3B81" w:rsidP="0031654E">
      <w:pPr>
        <w:tabs>
          <w:tab w:val="left" w:pos="5103"/>
        </w:tabs>
        <w:spacing w:after="0" w:line="240" w:lineRule="auto"/>
        <w:rPr>
          <w:rFonts w:cstheme="minorHAnsi"/>
          <w:sz w:val="20"/>
          <w:szCs w:val="20"/>
        </w:rPr>
      </w:pPr>
    </w:p>
    <w:p w:rsidR="000D3B81" w:rsidRPr="00040266" w:rsidRDefault="0070664F" w:rsidP="00B01AEA">
      <w:pPr>
        <w:tabs>
          <w:tab w:val="left" w:pos="851"/>
          <w:tab w:val="left" w:pos="5103"/>
        </w:tabs>
        <w:spacing w:after="0" w:line="240" w:lineRule="auto"/>
        <w:ind w:left="851" w:hanging="851"/>
        <w:jc w:val="both"/>
        <w:rPr>
          <w:rFonts w:cstheme="minorHAnsi"/>
          <w:sz w:val="20"/>
          <w:szCs w:val="20"/>
          <w:u w:val="single"/>
        </w:rPr>
      </w:pPr>
      <w:r w:rsidRPr="00040266">
        <w:rPr>
          <w:rFonts w:cstheme="minorHAnsi"/>
          <w:sz w:val="20"/>
          <w:szCs w:val="20"/>
        </w:rPr>
        <w:t xml:space="preserve">Oggetto: </w:t>
      </w:r>
      <w:r w:rsidRPr="00040266">
        <w:rPr>
          <w:rFonts w:cstheme="minorHAnsi"/>
          <w:sz w:val="20"/>
          <w:szCs w:val="20"/>
        </w:rPr>
        <w:tab/>
      </w:r>
      <w:r w:rsidR="00ED28EF" w:rsidRPr="00040266">
        <w:rPr>
          <w:rFonts w:cstheme="minorHAnsi"/>
          <w:sz w:val="20"/>
          <w:szCs w:val="20"/>
        </w:rPr>
        <w:t xml:space="preserve">TARI UTENZE NON DOMESTICHE - </w:t>
      </w:r>
      <w:r w:rsidR="005214FF" w:rsidRPr="00040266">
        <w:rPr>
          <w:rFonts w:cstheme="minorHAnsi"/>
          <w:sz w:val="20"/>
          <w:szCs w:val="20"/>
        </w:rPr>
        <w:t xml:space="preserve">Comunicazione di uscita dal servizio pubblico </w:t>
      </w:r>
      <w:r w:rsidR="00ED28EF" w:rsidRPr="00040266">
        <w:rPr>
          <w:rFonts w:cstheme="minorHAnsi"/>
          <w:sz w:val="20"/>
          <w:szCs w:val="20"/>
        </w:rPr>
        <w:t xml:space="preserve">per avvio al recupero dei rifiuti urbani </w:t>
      </w:r>
      <w:r w:rsidR="005214FF" w:rsidRPr="00040266">
        <w:rPr>
          <w:rFonts w:cstheme="minorHAnsi"/>
          <w:sz w:val="20"/>
          <w:szCs w:val="20"/>
        </w:rPr>
        <w:t>ai sensi dell’art. 14-bis del Regolamento comunale per la disciplina della tassa sui rifiuti.</w:t>
      </w:r>
    </w:p>
    <w:p w:rsidR="000D3B81" w:rsidRDefault="000D3B81" w:rsidP="0031654E">
      <w:pPr>
        <w:tabs>
          <w:tab w:val="left" w:pos="5103"/>
        </w:tabs>
        <w:spacing w:after="0" w:line="240" w:lineRule="auto"/>
        <w:rPr>
          <w:rFonts w:cstheme="minorHAnsi"/>
          <w:sz w:val="20"/>
          <w:szCs w:val="20"/>
        </w:rPr>
      </w:pPr>
    </w:p>
    <w:p w:rsidR="004160F8" w:rsidRPr="00040266" w:rsidRDefault="004160F8" w:rsidP="0031654E">
      <w:pPr>
        <w:tabs>
          <w:tab w:val="left" w:pos="5103"/>
        </w:tabs>
        <w:spacing w:after="0" w:line="240" w:lineRule="auto"/>
        <w:rPr>
          <w:rFonts w:cstheme="minorHAnsi"/>
          <w:sz w:val="20"/>
          <w:szCs w:val="20"/>
        </w:rPr>
      </w:pPr>
    </w:p>
    <w:p w:rsidR="000D3B81" w:rsidRPr="00040266" w:rsidRDefault="000D3B81" w:rsidP="0031654E">
      <w:pPr>
        <w:spacing w:after="0" w:line="240" w:lineRule="auto"/>
        <w:rPr>
          <w:rFonts w:cstheme="minorHAnsi"/>
          <w:sz w:val="20"/>
          <w:szCs w:val="20"/>
        </w:rPr>
      </w:pPr>
      <w:r w:rsidRPr="00040266">
        <w:rPr>
          <w:rFonts w:cstheme="minorHAnsi"/>
          <w:sz w:val="20"/>
          <w:szCs w:val="20"/>
        </w:rPr>
        <w:t>Il sottoscritto ____________________________________________________________________________</w:t>
      </w:r>
      <w:r w:rsidR="00634528">
        <w:rPr>
          <w:rFonts w:cstheme="minorHAnsi"/>
          <w:sz w:val="20"/>
          <w:szCs w:val="20"/>
        </w:rPr>
        <w:t>________</w:t>
      </w:r>
    </w:p>
    <w:p w:rsidR="00900E74" w:rsidRPr="00040266" w:rsidRDefault="00900E74" w:rsidP="0031654E">
      <w:pPr>
        <w:spacing w:after="0" w:line="240" w:lineRule="auto"/>
        <w:rPr>
          <w:rFonts w:cstheme="minorHAnsi"/>
          <w:sz w:val="20"/>
          <w:szCs w:val="20"/>
        </w:rPr>
      </w:pPr>
    </w:p>
    <w:p w:rsidR="000D3B81" w:rsidRPr="00040266" w:rsidRDefault="000D3B81" w:rsidP="0031654E">
      <w:pPr>
        <w:spacing w:after="0" w:line="240" w:lineRule="auto"/>
        <w:rPr>
          <w:rFonts w:cstheme="minorHAnsi"/>
          <w:sz w:val="20"/>
          <w:szCs w:val="20"/>
        </w:rPr>
      </w:pPr>
      <w:r w:rsidRPr="00040266">
        <w:rPr>
          <w:rFonts w:cstheme="minorHAnsi"/>
          <w:sz w:val="20"/>
          <w:szCs w:val="20"/>
        </w:rPr>
        <w:t>nato a __________________________ Prov. ____ il __________</w:t>
      </w:r>
      <w:r w:rsidR="00634528">
        <w:rPr>
          <w:rFonts w:cstheme="minorHAnsi"/>
          <w:sz w:val="20"/>
          <w:szCs w:val="20"/>
        </w:rPr>
        <w:t xml:space="preserve">_____ </w:t>
      </w:r>
      <w:r w:rsidRPr="00040266">
        <w:rPr>
          <w:rFonts w:cstheme="minorHAnsi"/>
          <w:sz w:val="20"/>
          <w:szCs w:val="20"/>
        </w:rPr>
        <w:t>codice fiscale ______________________</w:t>
      </w:r>
      <w:r w:rsidR="00634528">
        <w:rPr>
          <w:rFonts w:cstheme="minorHAnsi"/>
          <w:sz w:val="20"/>
          <w:szCs w:val="20"/>
        </w:rPr>
        <w:t>____</w:t>
      </w:r>
    </w:p>
    <w:p w:rsidR="00900E74" w:rsidRPr="00040266" w:rsidRDefault="00900E74" w:rsidP="0031654E">
      <w:pPr>
        <w:spacing w:after="0" w:line="240" w:lineRule="auto"/>
        <w:rPr>
          <w:rFonts w:cstheme="minorHAnsi"/>
          <w:sz w:val="20"/>
          <w:szCs w:val="20"/>
        </w:rPr>
      </w:pPr>
    </w:p>
    <w:p w:rsidR="000D3B81" w:rsidRPr="00040266" w:rsidRDefault="000D3B81" w:rsidP="0031654E">
      <w:pPr>
        <w:spacing w:after="0" w:line="240" w:lineRule="auto"/>
        <w:rPr>
          <w:rFonts w:cstheme="minorHAnsi"/>
          <w:sz w:val="20"/>
          <w:szCs w:val="20"/>
        </w:rPr>
      </w:pPr>
      <w:r w:rsidRPr="00040266">
        <w:rPr>
          <w:rFonts w:cstheme="minorHAnsi"/>
          <w:sz w:val="20"/>
          <w:szCs w:val="20"/>
        </w:rPr>
        <w:t>residente in ___________________________________________________________________</w:t>
      </w:r>
      <w:r w:rsidR="00634528">
        <w:rPr>
          <w:rFonts w:cstheme="minorHAnsi"/>
          <w:sz w:val="20"/>
          <w:szCs w:val="20"/>
        </w:rPr>
        <w:t>________</w:t>
      </w:r>
      <w:r w:rsidRPr="00040266">
        <w:rPr>
          <w:rFonts w:cstheme="minorHAnsi"/>
          <w:sz w:val="20"/>
          <w:szCs w:val="20"/>
        </w:rPr>
        <w:t xml:space="preserve"> Prov. _____</w:t>
      </w:r>
    </w:p>
    <w:p w:rsidR="00900E74" w:rsidRPr="00040266" w:rsidRDefault="00900E74" w:rsidP="0031654E">
      <w:pPr>
        <w:spacing w:after="0" w:line="240" w:lineRule="auto"/>
        <w:rPr>
          <w:rFonts w:cstheme="minorHAnsi"/>
          <w:sz w:val="20"/>
          <w:szCs w:val="20"/>
        </w:rPr>
      </w:pPr>
    </w:p>
    <w:p w:rsidR="000D3B81" w:rsidRPr="00040266" w:rsidRDefault="000D3B81" w:rsidP="0031654E">
      <w:pPr>
        <w:spacing w:after="0" w:line="240" w:lineRule="auto"/>
        <w:rPr>
          <w:rFonts w:cstheme="minorHAnsi"/>
          <w:sz w:val="20"/>
          <w:szCs w:val="20"/>
        </w:rPr>
      </w:pPr>
      <w:r w:rsidRPr="00040266">
        <w:rPr>
          <w:rFonts w:cstheme="minorHAnsi"/>
          <w:sz w:val="20"/>
          <w:szCs w:val="20"/>
        </w:rPr>
        <w:t>via _________________________________________________________________________</w:t>
      </w:r>
      <w:r w:rsidR="00634528">
        <w:rPr>
          <w:rFonts w:cstheme="minorHAnsi"/>
          <w:sz w:val="20"/>
          <w:szCs w:val="20"/>
        </w:rPr>
        <w:t>________</w:t>
      </w:r>
      <w:r w:rsidRPr="00040266">
        <w:rPr>
          <w:rFonts w:cstheme="minorHAnsi"/>
          <w:sz w:val="20"/>
          <w:szCs w:val="20"/>
        </w:rPr>
        <w:t xml:space="preserve"> n. _________</w:t>
      </w:r>
    </w:p>
    <w:p w:rsidR="00900E74" w:rsidRPr="00040266" w:rsidRDefault="00900E74" w:rsidP="0031654E">
      <w:pPr>
        <w:spacing w:after="0" w:line="240" w:lineRule="auto"/>
        <w:rPr>
          <w:rFonts w:cstheme="minorHAnsi"/>
          <w:sz w:val="20"/>
          <w:szCs w:val="20"/>
        </w:rPr>
      </w:pPr>
    </w:p>
    <w:p w:rsidR="000D3B81" w:rsidRPr="00040266" w:rsidRDefault="000D3B81" w:rsidP="0031654E">
      <w:pPr>
        <w:spacing w:after="0" w:line="240" w:lineRule="auto"/>
        <w:rPr>
          <w:rFonts w:cstheme="minorHAnsi"/>
          <w:sz w:val="20"/>
          <w:szCs w:val="20"/>
        </w:rPr>
      </w:pPr>
      <w:r w:rsidRPr="00040266">
        <w:rPr>
          <w:rFonts w:cstheme="minorHAnsi"/>
          <w:sz w:val="20"/>
          <w:szCs w:val="20"/>
        </w:rPr>
        <w:t>in qualità di:</w:t>
      </w:r>
    </w:p>
    <w:p w:rsidR="000D3B81" w:rsidRPr="00040266" w:rsidRDefault="000D3B81" w:rsidP="00964346">
      <w:pPr>
        <w:tabs>
          <w:tab w:val="left" w:pos="284"/>
        </w:tabs>
        <w:spacing w:after="0" w:line="240" w:lineRule="auto"/>
        <w:rPr>
          <w:rFonts w:cstheme="minorHAnsi"/>
          <w:sz w:val="20"/>
          <w:szCs w:val="20"/>
        </w:rPr>
      </w:pPr>
      <w:r w:rsidRPr="00040266">
        <w:rPr>
          <w:rFonts w:cstheme="minorHAnsi"/>
          <w:b/>
          <w:sz w:val="20"/>
          <w:szCs w:val="20"/>
        </w:rPr>
        <w:sym w:font="Symbol" w:char="F0FF"/>
      </w:r>
      <w:r w:rsidRPr="00040266">
        <w:rPr>
          <w:rFonts w:cstheme="minorHAnsi"/>
          <w:sz w:val="20"/>
          <w:szCs w:val="20"/>
        </w:rPr>
        <w:t xml:space="preserve"> </w:t>
      </w:r>
      <w:r w:rsidR="00964346" w:rsidRPr="00040266">
        <w:rPr>
          <w:rFonts w:cstheme="minorHAnsi"/>
          <w:sz w:val="20"/>
          <w:szCs w:val="20"/>
        </w:rPr>
        <w:tab/>
      </w:r>
      <w:r w:rsidRPr="00040266">
        <w:rPr>
          <w:rFonts w:cstheme="minorHAnsi"/>
          <w:sz w:val="20"/>
          <w:szCs w:val="20"/>
        </w:rPr>
        <w:t>TITOLARE</w:t>
      </w:r>
    </w:p>
    <w:p w:rsidR="000D3B81" w:rsidRPr="00040266" w:rsidRDefault="000D3B81" w:rsidP="00964346">
      <w:pPr>
        <w:tabs>
          <w:tab w:val="left" w:pos="284"/>
        </w:tabs>
        <w:spacing w:after="0" w:line="240" w:lineRule="auto"/>
        <w:rPr>
          <w:rFonts w:cstheme="minorHAnsi"/>
          <w:sz w:val="20"/>
          <w:szCs w:val="20"/>
        </w:rPr>
      </w:pPr>
      <w:r w:rsidRPr="00040266">
        <w:rPr>
          <w:rFonts w:cstheme="minorHAnsi"/>
          <w:b/>
          <w:sz w:val="20"/>
          <w:szCs w:val="20"/>
        </w:rPr>
        <w:sym w:font="Symbol" w:char="F0FF"/>
      </w:r>
      <w:r w:rsidRPr="00040266">
        <w:rPr>
          <w:rFonts w:cstheme="minorHAnsi"/>
          <w:sz w:val="20"/>
          <w:szCs w:val="20"/>
        </w:rPr>
        <w:t xml:space="preserve"> </w:t>
      </w:r>
      <w:r w:rsidR="00964346" w:rsidRPr="00040266">
        <w:rPr>
          <w:rFonts w:cstheme="minorHAnsi"/>
          <w:sz w:val="20"/>
          <w:szCs w:val="20"/>
        </w:rPr>
        <w:tab/>
      </w:r>
      <w:r w:rsidRPr="00040266">
        <w:rPr>
          <w:rFonts w:cstheme="minorHAnsi"/>
          <w:sz w:val="20"/>
          <w:szCs w:val="20"/>
        </w:rPr>
        <w:t>RAPPRESENTANTE LEGALE</w:t>
      </w:r>
    </w:p>
    <w:p w:rsidR="000D3B81" w:rsidRPr="00040266" w:rsidRDefault="000D3B81" w:rsidP="00964346">
      <w:pPr>
        <w:tabs>
          <w:tab w:val="left" w:pos="284"/>
        </w:tabs>
        <w:spacing w:after="0" w:line="240" w:lineRule="auto"/>
        <w:rPr>
          <w:rFonts w:cstheme="minorHAnsi"/>
          <w:sz w:val="20"/>
          <w:szCs w:val="20"/>
        </w:rPr>
      </w:pPr>
      <w:r w:rsidRPr="00040266">
        <w:rPr>
          <w:rFonts w:cstheme="minorHAnsi"/>
          <w:b/>
          <w:sz w:val="20"/>
          <w:szCs w:val="20"/>
        </w:rPr>
        <w:sym w:font="Symbol" w:char="F0FF"/>
      </w:r>
      <w:r w:rsidRPr="00040266">
        <w:rPr>
          <w:rFonts w:cstheme="minorHAnsi"/>
          <w:sz w:val="20"/>
          <w:szCs w:val="20"/>
        </w:rPr>
        <w:t xml:space="preserve"> </w:t>
      </w:r>
      <w:r w:rsidR="00964346" w:rsidRPr="00040266">
        <w:rPr>
          <w:rFonts w:cstheme="minorHAnsi"/>
          <w:sz w:val="20"/>
          <w:szCs w:val="20"/>
        </w:rPr>
        <w:tab/>
      </w:r>
      <w:r w:rsidRPr="00040266">
        <w:rPr>
          <w:rFonts w:cstheme="minorHAnsi"/>
          <w:sz w:val="20"/>
          <w:szCs w:val="20"/>
        </w:rPr>
        <w:t>ALTRO ____________________________________________________</w:t>
      </w:r>
      <w:r w:rsidR="00353D65" w:rsidRPr="00040266">
        <w:rPr>
          <w:rFonts w:cstheme="minorHAnsi"/>
          <w:sz w:val="20"/>
          <w:szCs w:val="20"/>
        </w:rPr>
        <w:t>___</w:t>
      </w:r>
      <w:r w:rsidRPr="00040266">
        <w:rPr>
          <w:rFonts w:cstheme="minorHAnsi"/>
          <w:sz w:val="20"/>
          <w:szCs w:val="20"/>
        </w:rPr>
        <w:t>_______________________</w:t>
      </w:r>
      <w:r w:rsidR="00634528">
        <w:rPr>
          <w:rFonts w:cstheme="minorHAnsi"/>
          <w:sz w:val="20"/>
          <w:szCs w:val="20"/>
        </w:rPr>
        <w:t>________</w:t>
      </w:r>
    </w:p>
    <w:p w:rsidR="00900E74" w:rsidRPr="00040266" w:rsidRDefault="00900E74" w:rsidP="0031654E">
      <w:pPr>
        <w:spacing w:after="0" w:line="240" w:lineRule="auto"/>
        <w:rPr>
          <w:rFonts w:cstheme="minorHAnsi"/>
          <w:sz w:val="20"/>
          <w:szCs w:val="20"/>
        </w:rPr>
      </w:pPr>
    </w:p>
    <w:p w:rsidR="00353D65" w:rsidRPr="00040266" w:rsidRDefault="000D3B81" w:rsidP="0031654E">
      <w:pPr>
        <w:spacing w:after="0" w:line="240" w:lineRule="auto"/>
        <w:rPr>
          <w:rFonts w:cstheme="minorHAnsi"/>
          <w:sz w:val="20"/>
          <w:szCs w:val="20"/>
        </w:rPr>
      </w:pPr>
      <w:r w:rsidRPr="00040266">
        <w:rPr>
          <w:rFonts w:cstheme="minorHAnsi"/>
          <w:sz w:val="20"/>
          <w:szCs w:val="20"/>
        </w:rPr>
        <w:t>dell'impresa/società/ditta ______________________</w:t>
      </w:r>
      <w:r w:rsidR="00353D65" w:rsidRPr="00040266">
        <w:rPr>
          <w:rFonts w:cstheme="minorHAnsi"/>
          <w:sz w:val="20"/>
          <w:szCs w:val="20"/>
        </w:rPr>
        <w:t>_________</w:t>
      </w:r>
      <w:r w:rsidRPr="00040266">
        <w:rPr>
          <w:rFonts w:cstheme="minorHAnsi"/>
          <w:sz w:val="20"/>
          <w:szCs w:val="20"/>
        </w:rPr>
        <w:t>______</w:t>
      </w:r>
      <w:r w:rsidR="00353D65" w:rsidRPr="00040266">
        <w:rPr>
          <w:rFonts w:cstheme="minorHAnsi"/>
          <w:sz w:val="20"/>
          <w:szCs w:val="20"/>
        </w:rPr>
        <w:t>__________</w:t>
      </w:r>
      <w:r w:rsidRPr="00040266">
        <w:rPr>
          <w:rFonts w:cstheme="minorHAnsi"/>
          <w:sz w:val="20"/>
          <w:szCs w:val="20"/>
        </w:rPr>
        <w:t>__________________</w:t>
      </w:r>
      <w:r w:rsidR="00634528">
        <w:rPr>
          <w:rFonts w:cstheme="minorHAnsi"/>
          <w:sz w:val="20"/>
          <w:szCs w:val="20"/>
        </w:rPr>
        <w:t>________</w:t>
      </w:r>
      <w:r w:rsidRPr="00040266">
        <w:rPr>
          <w:rFonts w:cstheme="minorHAnsi"/>
          <w:sz w:val="20"/>
          <w:szCs w:val="20"/>
        </w:rPr>
        <w:t xml:space="preserve"> </w:t>
      </w:r>
    </w:p>
    <w:p w:rsidR="00900E74" w:rsidRPr="00040266" w:rsidRDefault="00900E74" w:rsidP="0031654E">
      <w:pPr>
        <w:spacing w:after="0" w:line="240" w:lineRule="auto"/>
        <w:rPr>
          <w:rFonts w:cstheme="minorHAnsi"/>
          <w:sz w:val="20"/>
          <w:szCs w:val="20"/>
        </w:rPr>
      </w:pPr>
    </w:p>
    <w:p w:rsidR="000D3B81" w:rsidRPr="00040266" w:rsidRDefault="000D3B81" w:rsidP="0031654E">
      <w:pPr>
        <w:spacing w:after="0" w:line="240" w:lineRule="auto"/>
        <w:rPr>
          <w:rFonts w:cstheme="minorHAnsi"/>
          <w:sz w:val="20"/>
          <w:szCs w:val="20"/>
        </w:rPr>
      </w:pPr>
      <w:r w:rsidRPr="00040266">
        <w:rPr>
          <w:rFonts w:cstheme="minorHAnsi"/>
          <w:sz w:val="20"/>
          <w:szCs w:val="20"/>
        </w:rPr>
        <w:t xml:space="preserve">con sede </w:t>
      </w:r>
      <w:r w:rsidR="00B31E2B" w:rsidRPr="00040266">
        <w:rPr>
          <w:rFonts w:cstheme="minorHAnsi"/>
          <w:sz w:val="20"/>
          <w:szCs w:val="20"/>
        </w:rPr>
        <w:t xml:space="preserve">legale </w:t>
      </w:r>
      <w:r w:rsidRPr="00040266">
        <w:rPr>
          <w:rFonts w:cstheme="minorHAnsi"/>
          <w:sz w:val="20"/>
          <w:szCs w:val="20"/>
        </w:rPr>
        <w:t>in _______________</w:t>
      </w:r>
      <w:r w:rsidR="00353D65" w:rsidRPr="00040266">
        <w:rPr>
          <w:rFonts w:cstheme="minorHAnsi"/>
          <w:sz w:val="20"/>
          <w:szCs w:val="20"/>
        </w:rPr>
        <w:t>_____________</w:t>
      </w:r>
      <w:r w:rsidRPr="00040266">
        <w:rPr>
          <w:rFonts w:cstheme="minorHAnsi"/>
          <w:sz w:val="20"/>
          <w:szCs w:val="20"/>
        </w:rPr>
        <w:t>_________</w:t>
      </w:r>
      <w:r w:rsidR="00900E74" w:rsidRPr="00040266">
        <w:rPr>
          <w:rFonts w:cstheme="minorHAnsi"/>
          <w:sz w:val="20"/>
          <w:szCs w:val="20"/>
        </w:rPr>
        <w:t>________</w:t>
      </w:r>
      <w:r w:rsidRPr="00040266">
        <w:rPr>
          <w:rFonts w:cstheme="minorHAnsi"/>
          <w:sz w:val="20"/>
          <w:szCs w:val="20"/>
        </w:rPr>
        <w:t>________</w:t>
      </w:r>
      <w:r w:rsidR="00634528">
        <w:rPr>
          <w:rFonts w:cstheme="minorHAnsi"/>
          <w:sz w:val="20"/>
          <w:szCs w:val="20"/>
        </w:rPr>
        <w:t>_____</w:t>
      </w:r>
      <w:r w:rsidRPr="00040266">
        <w:rPr>
          <w:rFonts w:cstheme="minorHAnsi"/>
          <w:sz w:val="20"/>
          <w:szCs w:val="20"/>
        </w:rPr>
        <w:t xml:space="preserve"> Prov. ____ </w:t>
      </w:r>
      <w:r w:rsidR="00353D65" w:rsidRPr="00040266">
        <w:rPr>
          <w:rFonts w:cstheme="minorHAnsi"/>
          <w:sz w:val="20"/>
          <w:szCs w:val="20"/>
        </w:rPr>
        <w:t>CAP______</w:t>
      </w:r>
      <w:r w:rsidR="00634528">
        <w:rPr>
          <w:rFonts w:cstheme="minorHAnsi"/>
          <w:sz w:val="20"/>
          <w:szCs w:val="20"/>
        </w:rPr>
        <w:t>___</w:t>
      </w:r>
    </w:p>
    <w:p w:rsidR="00900E74" w:rsidRPr="00040266" w:rsidRDefault="00900E74" w:rsidP="0031654E">
      <w:pPr>
        <w:spacing w:after="0" w:line="240" w:lineRule="auto"/>
        <w:rPr>
          <w:rFonts w:cstheme="minorHAnsi"/>
          <w:sz w:val="20"/>
          <w:szCs w:val="20"/>
        </w:rPr>
      </w:pPr>
    </w:p>
    <w:p w:rsidR="000D3B81" w:rsidRPr="00040266" w:rsidRDefault="000D3B81" w:rsidP="0031654E">
      <w:pPr>
        <w:spacing w:after="0" w:line="240" w:lineRule="auto"/>
        <w:rPr>
          <w:rFonts w:cstheme="minorHAnsi"/>
          <w:sz w:val="20"/>
          <w:szCs w:val="20"/>
        </w:rPr>
      </w:pPr>
      <w:r w:rsidRPr="00040266">
        <w:rPr>
          <w:rFonts w:cstheme="minorHAnsi"/>
          <w:sz w:val="20"/>
          <w:szCs w:val="20"/>
        </w:rPr>
        <w:t>Via _____________________________________________________</w:t>
      </w:r>
      <w:r w:rsidR="00353D65" w:rsidRPr="00040266">
        <w:rPr>
          <w:rFonts w:cstheme="minorHAnsi"/>
          <w:sz w:val="20"/>
          <w:szCs w:val="20"/>
        </w:rPr>
        <w:t>____</w:t>
      </w:r>
      <w:r w:rsidRPr="00040266">
        <w:rPr>
          <w:rFonts w:cstheme="minorHAnsi"/>
          <w:sz w:val="20"/>
          <w:szCs w:val="20"/>
        </w:rPr>
        <w:t>_________________</w:t>
      </w:r>
      <w:r w:rsidR="00634528">
        <w:rPr>
          <w:rFonts w:cstheme="minorHAnsi"/>
          <w:sz w:val="20"/>
          <w:szCs w:val="20"/>
        </w:rPr>
        <w:t>________</w:t>
      </w:r>
      <w:r w:rsidRPr="00040266">
        <w:rPr>
          <w:rFonts w:cstheme="minorHAnsi"/>
          <w:sz w:val="20"/>
          <w:szCs w:val="20"/>
        </w:rPr>
        <w:t>n°____</w:t>
      </w:r>
      <w:r w:rsidR="00353D65" w:rsidRPr="00040266">
        <w:rPr>
          <w:rFonts w:cstheme="minorHAnsi"/>
          <w:sz w:val="20"/>
          <w:szCs w:val="20"/>
        </w:rPr>
        <w:t>_</w:t>
      </w:r>
      <w:r w:rsidRPr="00040266">
        <w:rPr>
          <w:rFonts w:cstheme="minorHAnsi"/>
          <w:sz w:val="20"/>
          <w:szCs w:val="20"/>
        </w:rPr>
        <w:t xml:space="preserve">___ </w:t>
      </w:r>
    </w:p>
    <w:p w:rsidR="00900E74" w:rsidRPr="00040266" w:rsidRDefault="00900E74" w:rsidP="0031654E">
      <w:pPr>
        <w:spacing w:after="0" w:line="240" w:lineRule="auto"/>
        <w:rPr>
          <w:rFonts w:cstheme="minorHAnsi"/>
          <w:sz w:val="20"/>
          <w:szCs w:val="20"/>
        </w:rPr>
      </w:pPr>
    </w:p>
    <w:p w:rsidR="000D3B81" w:rsidRPr="00040266" w:rsidRDefault="000D3B81" w:rsidP="0031654E">
      <w:pPr>
        <w:spacing w:after="0" w:line="240" w:lineRule="auto"/>
        <w:rPr>
          <w:rFonts w:cstheme="minorHAnsi"/>
          <w:sz w:val="20"/>
          <w:szCs w:val="20"/>
        </w:rPr>
      </w:pPr>
      <w:r w:rsidRPr="00040266">
        <w:rPr>
          <w:rFonts w:cstheme="minorHAnsi"/>
          <w:sz w:val="20"/>
          <w:szCs w:val="20"/>
        </w:rPr>
        <w:t>Codice fiscale  ________________________________</w:t>
      </w:r>
      <w:r w:rsidR="00634528">
        <w:rPr>
          <w:rFonts w:cstheme="minorHAnsi"/>
          <w:sz w:val="20"/>
          <w:szCs w:val="20"/>
        </w:rPr>
        <w:t>__</w:t>
      </w:r>
      <w:r w:rsidRPr="00040266">
        <w:rPr>
          <w:rFonts w:cstheme="minorHAnsi"/>
          <w:sz w:val="20"/>
          <w:szCs w:val="20"/>
        </w:rPr>
        <w:t xml:space="preserve"> </w:t>
      </w:r>
      <w:r w:rsidR="00634528">
        <w:rPr>
          <w:rFonts w:cstheme="minorHAnsi"/>
          <w:sz w:val="20"/>
          <w:szCs w:val="20"/>
        </w:rPr>
        <w:t xml:space="preserve"> </w:t>
      </w:r>
      <w:r w:rsidRPr="00040266">
        <w:rPr>
          <w:rFonts w:cstheme="minorHAnsi"/>
          <w:sz w:val="20"/>
          <w:szCs w:val="20"/>
        </w:rPr>
        <w:t>partita IVA _________________________________</w:t>
      </w:r>
      <w:r w:rsidR="00634528">
        <w:rPr>
          <w:rFonts w:cstheme="minorHAnsi"/>
          <w:sz w:val="20"/>
          <w:szCs w:val="20"/>
        </w:rPr>
        <w:t>______</w:t>
      </w:r>
    </w:p>
    <w:p w:rsidR="00900E74" w:rsidRPr="00040266" w:rsidRDefault="00900E74" w:rsidP="0031654E">
      <w:pPr>
        <w:spacing w:after="0" w:line="240" w:lineRule="auto"/>
        <w:rPr>
          <w:rFonts w:cstheme="minorHAnsi"/>
          <w:sz w:val="20"/>
          <w:szCs w:val="20"/>
        </w:rPr>
      </w:pPr>
    </w:p>
    <w:p w:rsidR="000D3B81" w:rsidRPr="00040266" w:rsidRDefault="00353D65" w:rsidP="0031654E">
      <w:pPr>
        <w:spacing w:after="0" w:line="240" w:lineRule="auto"/>
        <w:rPr>
          <w:rFonts w:cstheme="minorHAnsi"/>
          <w:sz w:val="20"/>
          <w:szCs w:val="20"/>
        </w:rPr>
      </w:pPr>
      <w:r w:rsidRPr="00040266">
        <w:rPr>
          <w:rFonts w:cstheme="minorHAnsi"/>
          <w:sz w:val="20"/>
          <w:szCs w:val="20"/>
        </w:rPr>
        <w:t xml:space="preserve">e-mail </w:t>
      </w:r>
      <w:r w:rsidR="000D3B81" w:rsidRPr="00040266">
        <w:rPr>
          <w:rFonts w:cstheme="minorHAnsi"/>
          <w:sz w:val="20"/>
          <w:szCs w:val="20"/>
        </w:rPr>
        <w:t>_________________________________________________________________________________</w:t>
      </w:r>
      <w:r w:rsidR="00634528">
        <w:rPr>
          <w:rFonts w:cstheme="minorHAnsi"/>
          <w:sz w:val="20"/>
          <w:szCs w:val="20"/>
        </w:rPr>
        <w:t>________</w:t>
      </w:r>
      <w:r w:rsidR="000D3B81" w:rsidRPr="00040266">
        <w:rPr>
          <w:rFonts w:cstheme="minorHAnsi"/>
          <w:sz w:val="20"/>
          <w:szCs w:val="20"/>
        </w:rPr>
        <w:t xml:space="preserve"> </w:t>
      </w:r>
    </w:p>
    <w:p w:rsidR="00900E74" w:rsidRPr="00040266" w:rsidRDefault="00900E74" w:rsidP="0031654E">
      <w:pPr>
        <w:spacing w:after="0" w:line="240" w:lineRule="auto"/>
        <w:rPr>
          <w:rFonts w:cstheme="minorHAnsi"/>
          <w:sz w:val="20"/>
          <w:szCs w:val="20"/>
        </w:rPr>
      </w:pPr>
    </w:p>
    <w:p w:rsidR="000D3B81" w:rsidRPr="00040266" w:rsidRDefault="000D3B81" w:rsidP="0031654E">
      <w:pPr>
        <w:spacing w:after="0" w:line="240" w:lineRule="auto"/>
        <w:rPr>
          <w:rFonts w:cstheme="minorHAnsi"/>
          <w:sz w:val="20"/>
          <w:szCs w:val="20"/>
        </w:rPr>
      </w:pPr>
      <w:r w:rsidRPr="00040266">
        <w:rPr>
          <w:rFonts w:cstheme="minorHAnsi"/>
          <w:sz w:val="20"/>
          <w:szCs w:val="20"/>
        </w:rPr>
        <w:t>PEC ___________________________________________________________________________________</w:t>
      </w:r>
      <w:r w:rsidR="00634528">
        <w:rPr>
          <w:rFonts w:cstheme="minorHAnsi"/>
          <w:sz w:val="20"/>
          <w:szCs w:val="20"/>
        </w:rPr>
        <w:t>________</w:t>
      </w:r>
    </w:p>
    <w:p w:rsidR="00900E74" w:rsidRPr="00040266" w:rsidRDefault="00900E74" w:rsidP="0031654E">
      <w:pPr>
        <w:spacing w:after="0" w:line="240" w:lineRule="auto"/>
        <w:rPr>
          <w:rFonts w:cstheme="minorHAnsi"/>
          <w:sz w:val="20"/>
          <w:szCs w:val="20"/>
        </w:rPr>
      </w:pPr>
    </w:p>
    <w:p w:rsidR="000D3B81" w:rsidRPr="00040266" w:rsidRDefault="000D3B81" w:rsidP="0031654E">
      <w:pPr>
        <w:spacing w:after="0" w:line="240" w:lineRule="auto"/>
        <w:rPr>
          <w:rFonts w:cstheme="minorHAnsi"/>
          <w:sz w:val="20"/>
          <w:szCs w:val="20"/>
        </w:rPr>
      </w:pPr>
      <w:r w:rsidRPr="00040266">
        <w:rPr>
          <w:rFonts w:cstheme="minorHAnsi"/>
          <w:sz w:val="20"/>
          <w:szCs w:val="20"/>
        </w:rPr>
        <w:t>recapito telefonico (fisso)</w:t>
      </w:r>
      <w:r w:rsidR="007E3077" w:rsidRPr="00040266">
        <w:rPr>
          <w:rFonts w:cstheme="minorHAnsi"/>
          <w:sz w:val="20"/>
          <w:szCs w:val="20"/>
        </w:rPr>
        <w:t xml:space="preserve"> </w:t>
      </w:r>
      <w:r w:rsidRPr="00040266">
        <w:rPr>
          <w:rFonts w:cstheme="minorHAnsi"/>
          <w:sz w:val="20"/>
          <w:szCs w:val="20"/>
        </w:rPr>
        <w:t>___________________________(cell.)_________________________________</w:t>
      </w:r>
      <w:r w:rsidR="00634528">
        <w:rPr>
          <w:rFonts w:cstheme="minorHAnsi"/>
          <w:sz w:val="20"/>
          <w:szCs w:val="20"/>
        </w:rPr>
        <w:t>_________</w:t>
      </w:r>
    </w:p>
    <w:p w:rsidR="00B31E2B" w:rsidRPr="00040266" w:rsidRDefault="00B31E2B" w:rsidP="0031654E">
      <w:pPr>
        <w:spacing w:after="0" w:line="240" w:lineRule="auto"/>
        <w:rPr>
          <w:rFonts w:cstheme="minorHAnsi"/>
          <w:sz w:val="20"/>
          <w:szCs w:val="20"/>
        </w:rPr>
      </w:pPr>
    </w:p>
    <w:p w:rsidR="00634528" w:rsidRDefault="005214FF" w:rsidP="00B31E2B">
      <w:pPr>
        <w:tabs>
          <w:tab w:val="left" w:pos="5103"/>
        </w:tabs>
        <w:spacing w:after="0" w:line="240" w:lineRule="auto"/>
        <w:rPr>
          <w:rFonts w:cstheme="minorHAnsi"/>
          <w:sz w:val="20"/>
          <w:szCs w:val="20"/>
        </w:rPr>
      </w:pPr>
      <w:r w:rsidRPr="00040266">
        <w:rPr>
          <w:rFonts w:cstheme="minorHAnsi"/>
          <w:sz w:val="20"/>
          <w:szCs w:val="20"/>
        </w:rPr>
        <w:t>Codice ATECO: _______________</w:t>
      </w:r>
      <w:r w:rsidR="00634528">
        <w:rPr>
          <w:rFonts w:cstheme="minorHAnsi"/>
          <w:sz w:val="20"/>
          <w:szCs w:val="20"/>
        </w:rPr>
        <w:t xml:space="preserve">________ </w:t>
      </w:r>
      <w:r w:rsidRPr="00040266">
        <w:rPr>
          <w:rFonts w:cstheme="minorHAnsi"/>
          <w:sz w:val="20"/>
          <w:szCs w:val="20"/>
        </w:rPr>
        <w:t xml:space="preserve"> descrizione (compresa nell’Allegato </w:t>
      </w:r>
      <w:proofErr w:type="spellStart"/>
      <w:r w:rsidRPr="00040266">
        <w:rPr>
          <w:rFonts w:cstheme="minorHAnsi"/>
          <w:sz w:val="20"/>
          <w:szCs w:val="20"/>
        </w:rPr>
        <w:t>L-quinquies</w:t>
      </w:r>
      <w:proofErr w:type="spellEnd"/>
      <w:r w:rsidRPr="00040266">
        <w:rPr>
          <w:rFonts w:cstheme="minorHAnsi"/>
          <w:sz w:val="20"/>
          <w:szCs w:val="20"/>
        </w:rPr>
        <w:t xml:space="preserve"> al Titolo I parte IV </w:t>
      </w:r>
      <w:proofErr w:type="spellStart"/>
      <w:r w:rsidRPr="00040266">
        <w:rPr>
          <w:rFonts w:cstheme="minorHAnsi"/>
          <w:sz w:val="20"/>
          <w:szCs w:val="20"/>
        </w:rPr>
        <w:t>D.Lgs.</w:t>
      </w:r>
      <w:proofErr w:type="spellEnd"/>
      <w:r w:rsidRPr="00040266">
        <w:rPr>
          <w:rFonts w:cstheme="minorHAnsi"/>
          <w:sz w:val="20"/>
          <w:szCs w:val="20"/>
        </w:rPr>
        <w:t xml:space="preserve"> </w:t>
      </w:r>
      <w:r w:rsidR="00634528">
        <w:rPr>
          <w:rFonts w:cstheme="minorHAnsi"/>
          <w:sz w:val="20"/>
          <w:szCs w:val="20"/>
        </w:rPr>
        <w:t xml:space="preserve"> </w:t>
      </w:r>
    </w:p>
    <w:p w:rsidR="00634528" w:rsidRDefault="00634528" w:rsidP="00B31E2B">
      <w:pPr>
        <w:tabs>
          <w:tab w:val="left" w:pos="5103"/>
        </w:tabs>
        <w:spacing w:after="0" w:line="240" w:lineRule="auto"/>
        <w:rPr>
          <w:rFonts w:cstheme="minorHAnsi"/>
          <w:sz w:val="20"/>
          <w:szCs w:val="20"/>
        </w:rPr>
      </w:pPr>
    </w:p>
    <w:p w:rsidR="005214FF" w:rsidRPr="00040266" w:rsidRDefault="005214FF" w:rsidP="00B31E2B">
      <w:pPr>
        <w:tabs>
          <w:tab w:val="left" w:pos="5103"/>
        </w:tabs>
        <w:spacing w:after="0" w:line="240" w:lineRule="auto"/>
        <w:rPr>
          <w:rFonts w:cstheme="minorHAnsi"/>
          <w:sz w:val="20"/>
          <w:szCs w:val="20"/>
        </w:rPr>
      </w:pPr>
      <w:r w:rsidRPr="00040266">
        <w:rPr>
          <w:rFonts w:cstheme="minorHAnsi"/>
          <w:sz w:val="20"/>
          <w:szCs w:val="20"/>
        </w:rPr>
        <w:t>n. 152/2006): ___________________________________________________________________________</w:t>
      </w:r>
      <w:r w:rsidR="00634528">
        <w:rPr>
          <w:rFonts w:cstheme="minorHAnsi"/>
          <w:sz w:val="20"/>
          <w:szCs w:val="20"/>
        </w:rPr>
        <w:t>________</w:t>
      </w:r>
    </w:p>
    <w:p w:rsidR="00971B64" w:rsidRPr="00040266" w:rsidRDefault="00971B64" w:rsidP="00B31E2B">
      <w:pPr>
        <w:tabs>
          <w:tab w:val="left" w:pos="5103"/>
        </w:tabs>
        <w:spacing w:after="0" w:line="240" w:lineRule="auto"/>
        <w:rPr>
          <w:rFonts w:cstheme="minorHAnsi"/>
          <w:sz w:val="20"/>
          <w:szCs w:val="20"/>
        </w:rPr>
      </w:pPr>
    </w:p>
    <w:p w:rsidR="00971B64" w:rsidRPr="00040266" w:rsidRDefault="00971B64" w:rsidP="00971B64">
      <w:pPr>
        <w:tabs>
          <w:tab w:val="left" w:pos="5103"/>
        </w:tabs>
        <w:spacing w:after="0" w:line="240" w:lineRule="auto"/>
        <w:rPr>
          <w:rFonts w:cstheme="minorHAnsi"/>
          <w:sz w:val="20"/>
          <w:szCs w:val="20"/>
        </w:rPr>
      </w:pPr>
      <w:r w:rsidRPr="00040266">
        <w:rPr>
          <w:rFonts w:cstheme="minorHAnsi"/>
          <w:sz w:val="20"/>
          <w:szCs w:val="20"/>
        </w:rPr>
        <w:t xml:space="preserve">Sede dell’attività nel Comune di Brandizzo (TO): </w:t>
      </w:r>
    </w:p>
    <w:p w:rsidR="00971B64" w:rsidRPr="00040266" w:rsidRDefault="00971B64" w:rsidP="00971B64">
      <w:pPr>
        <w:tabs>
          <w:tab w:val="left" w:pos="5103"/>
        </w:tabs>
        <w:spacing w:after="0" w:line="240" w:lineRule="auto"/>
        <w:rPr>
          <w:rFonts w:cstheme="minorHAnsi"/>
          <w:sz w:val="20"/>
          <w:szCs w:val="20"/>
        </w:rPr>
      </w:pPr>
    </w:p>
    <w:p w:rsidR="00971B64" w:rsidRPr="00040266" w:rsidRDefault="00971B64" w:rsidP="00971B64">
      <w:pPr>
        <w:tabs>
          <w:tab w:val="left" w:pos="5103"/>
        </w:tabs>
        <w:spacing w:after="0" w:line="240" w:lineRule="auto"/>
        <w:rPr>
          <w:rFonts w:cstheme="minorHAnsi"/>
          <w:sz w:val="20"/>
          <w:szCs w:val="20"/>
        </w:rPr>
      </w:pPr>
      <w:r w:rsidRPr="00040266">
        <w:rPr>
          <w:rFonts w:cstheme="minorHAnsi"/>
          <w:sz w:val="20"/>
          <w:szCs w:val="20"/>
        </w:rPr>
        <w:t>Via/</w:t>
      </w:r>
      <w:proofErr w:type="spellStart"/>
      <w:r w:rsidRPr="00040266">
        <w:rPr>
          <w:rFonts w:cstheme="minorHAnsi"/>
          <w:sz w:val="20"/>
          <w:szCs w:val="20"/>
        </w:rPr>
        <w:t>P.zza</w:t>
      </w:r>
      <w:proofErr w:type="spellEnd"/>
      <w:r w:rsidRPr="00040266">
        <w:rPr>
          <w:rFonts w:cstheme="minorHAnsi"/>
          <w:sz w:val="20"/>
          <w:szCs w:val="20"/>
        </w:rPr>
        <w:t xml:space="preserve"> _______________________________________________________________________</w:t>
      </w:r>
      <w:r w:rsidR="00634528">
        <w:rPr>
          <w:rFonts w:cstheme="minorHAnsi"/>
          <w:sz w:val="20"/>
          <w:szCs w:val="20"/>
        </w:rPr>
        <w:t>________</w:t>
      </w:r>
      <w:r w:rsidRPr="00040266">
        <w:rPr>
          <w:rFonts w:cstheme="minorHAnsi"/>
          <w:sz w:val="20"/>
          <w:szCs w:val="20"/>
        </w:rPr>
        <w:t xml:space="preserve">n. ______ </w:t>
      </w:r>
    </w:p>
    <w:p w:rsidR="005214FF" w:rsidRDefault="005214FF" w:rsidP="00B31E2B">
      <w:pPr>
        <w:tabs>
          <w:tab w:val="left" w:pos="5103"/>
        </w:tabs>
        <w:spacing w:after="0" w:line="240" w:lineRule="auto"/>
        <w:rPr>
          <w:rFonts w:cstheme="minorHAnsi"/>
          <w:sz w:val="20"/>
          <w:szCs w:val="20"/>
        </w:rPr>
      </w:pPr>
    </w:p>
    <w:p w:rsidR="004160F8" w:rsidRPr="00040266" w:rsidRDefault="004160F8" w:rsidP="00B31E2B">
      <w:pPr>
        <w:tabs>
          <w:tab w:val="left" w:pos="5103"/>
        </w:tabs>
        <w:spacing w:after="0" w:line="240" w:lineRule="auto"/>
        <w:rPr>
          <w:rFonts w:cstheme="minorHAnsi"/>
          <w:sz w:val="20"/>
          <w:szCs w:val="20"/>
        </w:rPr>
      </w:pPr>
    </w:p>
    <w:p w:rsidR="00D540A2" w:rsidRPr="00040266" w:rsidRDefault="00D540A2" w:rsidP="00B31E2B">
      <w:pPr>
        <w:pStyle w:val="Paragrafoelenco"/>
        <w:numPr>
          <w:ilvl w:val="0"/>
          <w:numId w:val="3"/>
        </w:numPr>
        <w:tabs>
          <w:tab w:val="left" w:pos="284"/>
        </w:tabs>
        <w:autoSpaceDE w:val="0"/>
        <w:autoSpaceDN w:val="0"/>
        <w:spacing w:after="0" w:line="240" w:lineRule="auto"/>
        <w:ind w:left="284" w:right="113" w:hanging="284"/>
        <w:jc w:val="both"/>
        <w:rPr>
          <w:rFonts w:cstheme="minorHAnsi"/>
          <w:b/>
          <w:sz w:val="20"/>
          <w:szCs w:val="20"/>
        </w:rPr>
      </w:pPr>
      <w:r w:rsidRPr="00040266">
        <w:rPr>
          <w:rFonts w:cstheme="minorHAnsi"/>
          <w:b/>
          <w:sz w:val="20"/>
          <w:szCs w:val="20"/>
        </w:rPr>
        <w:t>consapevole di quanto previsto dall’art. 75 del DPR 445/2000 che prevede la decadenza dei benefici eventualmente conseguenti al provvedimento emanato sulla base della dichiarazione non veritiera;</w:t>
      </w:r>
    </w:p>
    <w:p w:rsidR="00D540A2" w:rsidRPr="00040266" w:rsidRDefault="00D540A2" w:rsidP="00B31E2B">
      <w:pPr>
        <w:pStyle w:val="Paragrafoelenco"/>
        <w:numPr>
          <w:ilvl w:val="0"/>
          <w:numId w:val="3"/>
        </w:numPr>
        <w:tabs>
          <w:tab w:val="left" w:pos="284"/>
        </w:tabs>
        <w:autoSpaceDE w:val="0"/>
        <w:autoSpaceDN w:val="0"/>
        <w:spacing w:after="0" w:line="240" w:lineRule="auto"/>
        <w:ind w:left="284" w:right="113" w:hanging="284"/>
        <w:jc w:val="both"/>
        <w:rPr>
          <w:rFonts w:cstheme="minorHAnsi"/>
          <w:b/>
          <w:sz w:val="20"/>
          <w:szCs w:val="20"/>
        </w:rPr>
      </w:pPr>
      <w:r w:rsidRPr="00040266">
        <w:rPr>
          <w:rFonts w:cstheme="minorHAnsi"/>
          <w:b/>
          <w:sz w:val="20"/>
          <w:szCs w:val="20"/>
        </w:rPr>
        <w:t>consapevole delle sanzioni penali, in caso di dichiarazioni non veritiere e falsità negli atti, previste dall’art. 76 DPR 445/2000;</w:t>
      </w:r>
    </w:p>
    <w:p w:rsidR="00D540A2" w:rsidRPr="00040266" w:rsidRDefault="00D540A2" w:rsidP="00B31E2B">
      <w:pPr>
        <w:pStyle w:val="Paragrafoelenco"/>
        <w:numPr>
          <w:ilvl w:val="0"/>
          <w:numId w:val="3"/>
        </w:numPr>
        <w:tabs>
          <w:tab w:val="left" w:pos="284"/>
        </w:tabs>
        <w:autoSpaceDE w:val="0"/>
        <w:autoSpaceDN w:val="0"/>
        <w:spacing w:after="0" w:line="240" w:lineRule="auto"/>
        <w:ind w:left="284" w:right="113" w:hanging="284"/>
        <w:jc w:val="both"/>
        <w:rPr>
          <w:rFonts w:cstheme="minorHAnsi"/>
          <w:b/>
          <w:sz w:val="20"/>
          <w:szCs w:val="20"/>
        </w:rPr>
      </w:pPr>
      <w:r w:rsidRPr="00040266">
        <w:rPr>
          <w:rFonts w:cstheme="minorHAnsi"/>
          <w:b/>
          <w:sz w:val="20"/>
          <w:szCs w:val="20"/>
        </w:rPr>
        <w:t>ai sensi degli articoli 38, 46 e 47 del DPR 445/2000</w:t>
      </w:r>
    </w:p>
    <w:p w:rsidR="00A14FC6" w:rsidRDefault="00A14FC6" w:rsidP="0031654E">
      <w:pPr>
        <w:tabs>
          <w:tab w:val="left" w:pos="5103"/>
        </w:tabs>
        <w:spacing w:after="0" w:line="240" w:lineRule="auto"/>
        <w:jc w:val="both"/>
        <w:rPr>
          <w:rFonts w:cstheme="minorHAnsi"/>
          <w:sz w:val="20"/>
          <w:szCs w:val="20"/>
        </w:rPr>
      </w:pPr>
    </w:p>
    <w:p w:rsidR="004160F8" w:rsidRPr="00040266" w:rsidRDefault="004160F8" w:rsidP="0031654E">
      <w:pPr>
        <w:tabs>
          <w:tab w:val="left" w:pos="5103"/>
        </w:tabs>
        <w:spacing w:after="0" w:line="240" w:lineRule="auto"/>
        <w:jc w:val="both"/>
        <w:rPr>
          <w:rFonts w:cstheme="minorHAnsi"/>
          <w:sz w:val="20"/>
          <w:szCs w:val="20"/>
        </w:rPr>
      </w:pPr>
    </w:p>
    <w:p w:rsidR="002462B8" w:rsidRDefault="002462B8" w:rsidP="0031654E">
      <w:pPr>
        <w:tabs>
          <w:tab w:val="left" w:pos="5103"/>
        </w:tabs>
        <w:spacing w:after="0" w:line="240" w:lineRule="auto"/>
        <w:jc w:val="center"/>
        <w:rPr>
          <w:rFonts w:cstheme="minorHAnsi"/>
          <w:b/>
          <w:sz w:val="20"/>
          <w:szCs w:val="20"/>
        </w:rPr>
      </w:pPr>
    </w:p>
    <w:p w:rsidR="00A06C1A" w:rsidRDefault="00A06C1A" w:rsidP="0031654E">
      <w:pPr>
        <w:tabs>
          <w:tab w:val="left" w:pos="5103"/>
        </w:tabs>
        <w:spacing w:after="0" w:line="240" w:lineRule="auto"/>
        <w:jc w:val="center"/>
        <w:rPr>
          <w:rFonts w:cstheme="minorHAnsi"/>
          <w:b/>
          <w:sz w:val="20"/>
          <w:szCs w:val="20"/>
        </w:rPr>
      </w:pPr>
    </w:p>
    <w:p w:rsidR="00A14FC6" w:rsidRPr="00040266" w:rsidRDefault="000D3B81" w:rsidP="0031654E">
      <w:pPr>
        <w:tabs>
          <w:tab w:val="left" w:pos="5103"/>
        </w:tabs>
        <w:spacing w:after="0" w:line="240" w:lineRule="auto"/>
        <w:jc w:val="center"/>
        <w:rPr>
          <w:rFonts w:cstheme="minorHAnsi"/>
          <w:b/>
          <w:sz w:val="20"/>
          <w:szCs w:val="20"/>
        </w:rPr>
      </w:pPr>
      <w:r w:rsidRPr="00040266">
        <w:rPr>
          <w:rFonts w:cstheme="minorHAnsi"/>
          <w:b/>
          <w:sz w:val="20"/>
          <w:szCs w:val="20"/>
        </w:rPr>
        <w:t>DICHIARA</w:t>
      </w:r>
    </w:p>
    <w:p w:rsidR="00971B64" w:rsidRPr="00040266" w:rsidRDefault="00971B64" w:rsidP="00971B64">
      <w:pPr>
        <w:tabs>
          <w:tab w:val="left" w:pos="5103"/>
        </w:tabs>
        <w:spacing w:after="0" w:line="240" w:lineRule="auto"/>
        <w:rPr>
          <w:rFonts w:cstheme="minorHAnsi"/>
          <w:sz w:val="20"/>
          <w:szCs w:val="20"/>
        </w:rPr>
      </w:pPr>
    </w:p>
    <w:p w:rsidR="00971B64" w:rsidRPr="00040266" w:rsidRDefault="000E4420" w:rsidP="00971B64">
      <w:pPr>
        <w:tabs>
          <w:tab w:val="left" w:pos="5103"/>
        </w:tabs>
        <w:spacing w:after="0" w:line="240" w:lineRule="auto"/>
        <w:jc w:val="both"/>
        <w:rPr>
          <w:rFonts w:cstheme="minorHAnsi"/>
          <w:sz w:val="20"/>
          <w:szCs w:val="20"/>
        </w:rPr>
      </w:pPr>
      <w:r w:rsidRPr="00040266">
        <w:rPr>
          <w:rFonts w:cstheme="minorHAnsi"/>
          <w:sz w:val="20"/>
          <w:szCs w:val="20"/>
        </w:rPr>
        <w:t>di scegliere per il periodo dal 1° gennaio 202</w:t>
      </w:r>
      <w:r w:rsidR="00E34B00" w:rsidRPr="00040266">
        <w:rPr>
          <w:rFonts w:cstheme="minorHAnsi"/>
          <w:sz w:val="20"/>
          <w:szCs w:val="20"/>
        </w:rPr>
        <w:t>2</w:t>
      </w:r>
      <w:r w:rsidRPr="00040266">
        <w:rPr>
          <w:rFonts w:cstheme="minorHAnsi"/>
          <w:sz w:val="20"/>
          <w:szCs w:val="20"/>
        </w:rPr>
        <w:t xml:space="preserve"> al ___________(*) di conferire al di fuori del servizio pubblico, ai fini del recupero, tutti i rifiuti urbani prodotti nei seguenti immobili:</w:t>
      </w:r>
    </w:p>
    <w:p w:rsidR="00724064" w:rsidRPr="00040266" w:rsidRDefault="00724064" w:rsidP="00FB0C60">
      <w:pPr>
        <w:tabs>
          <w:tab w:val="left" w:pos="5103"/>
        </w:tabs>
        <w:spacing w:after="0" w:line="240" w:lineRule="auto"/>
        <w:jc w:val="center"/>
        <w:rPr>
          <w:rFonts w:cstheme="minorHAnsi"/>
          <w:sz w:val="20"/>
          <w:szCs w:val="20"/>
        </w:rPr>
      </w:pPr>
    </w:p>
    <w:tbl>
      <w:tblPr>
        <w:tblpPr w:leftFromText="141" w:rightFromText="141" w:vertAnchor="text" w:tblpY="1"/>
        <w:tblOverlap w:val="never"/>
        <w:tblW w:w="9639" w:type="dxa"/>
        <w:tblInd w:w="55" w:type="dxa"/>
        <w:tblLayout w:type="fixed"/>
        <w:tblCellMar>
          <w:top w:w="55" w:type="dxa"/>
          <w:left w:w="55" w:type="dxa"/>
          <w:bottom w:w="55" w:type="dxa"/>
          <w:right w:w="55" w:type="dxa"/>
        </w:tblCellMar>
        <w:tblLook w:val="0000"/>
      </w:tblPr>
      <w:tblGrid>
        <w:gridCol w:w="1134"/>
        <w:gridCol w:w="709"/>
        <w:gridCol w:w="2126"/>
        <w:gridCol w:w="851"/>
        <w:gridCol w:w="709"/>
        <w:gridCol w:w="1134"/>
        <w:gridCol w:w="1417"/>
        <w:gridCol w:w="1559"/>
      </w:tblGrid>
      <w:tr w:rsidR="00FB0C60" w:rsidRPr="00040266" w:rsidTr="00E34B00">
        <w:trPr>
          <w:trHeight w:val="507"/>
        </w:trPr>
        <w:tc>
          <w:tcPr>
            <w:tcW w:w="1134" w:type="dxa"/>
            <w:vMerge w:val="restart"/>
            <w:tcBorders>
              <w:top w:val="single" w:sz="4" w:space="0" w:color="B2B2B2"/>
              <w:left w:val="single" w:sz="4" w:space="0" w:color="B2B2B2"/>
            </w:tcBorders>
            <w:shd w:val="clear" w:color="auto" w:fill="EEEEEE"/>
            <w:vAlign w:val="center"/>
          </w:tcPr>
          <w:p w:rsidR="00FB0C60" w:rsidRPr="00040266" w:rsidRDefault="00FB0C60" w:rsidP="00FB0C60">
            <w:pPr>
              <w:pStyle w:val="Contenutotabella"/>
              <w:shd w:val="clear" w:color="auto" w:fill="EEEEEE"/>
              <w:snapToGrid w:val="0"/>
              <w:jc w:val="center"/>
              <w:rPr>
                <w:rFonts w:asciiTheme="minorHAnsi" w:hAnsiTheme="minorHAnsi" w:cstheme="minorHAnsi"/>
                <w:bCs/>
                <w:color w:val="000000"/>
                <w:sz w:val="20"/>
                <w:szCs w:val="20"/>
              </w:rPr>
            </w:pPr>
            <w:r w:rsidRPr="00040266">
              <w:rPr>
                <w:rFonts w:asciiTheme="minorHAnsi" w:hAnsiTheme="minorHAnsi" w:cstheme="minorHAnsi"/>
                <w:bCs/>
                <w:color w:val="000000"/>
                <w:sz w:val="20"/>
                <w:szCs w:val="20"/>
              </w:rPr>
              <w:t xml:space="preserve">Identificativi catastali (Foglio – </w:t>
            </w:r>
            <w:proofErr w:type="spellStart"/>
            <w:r w:rsidRPr="00040266">
              <w:rPr>
                <w:rFonts w:asciiTheme="minorHAnsi" w:hAnsiTheme="minorHAnsi" w:cstheme="minorHAnsi"/>
                <w:bCs/>
                <w:color w:val="000000"/>
                <w:sz w:val="20"/>
                <w:szCs w:val="20"/>
              </w:rPr>
              <w:t>Mapp</w:t>
            </w:r>
            <w:proofErr w:type="spellEnd"/>
            <w:r w:rsidRPr="00040266">
              <w:rPr>
                <w:rFonts w:asciiTheme="minorHAnsi" w:hAnsiTheme="minorHAnsi" w:cstheme="minorHAnsi"/>
                <w:bCs/>
                <w:color w:val="000000"/>
                <w:sz w:val="20"/>
                <w:szCs w:val="20"/>
              </w:rPr>
              <w:t>. – Sub.)</w:t>
            </w:r>
          </w:p>
        </w:tc>
        <w:tc>
          <w:tcPr>
            <w:tcW w:w="709" w:type="dxa"/>
            <w:vMerge w:val="restart"/>
            <w:tcBorders>
              <w:top w:val="single" w:sz="4" w:space="0" w:color="B2B2B2"/>
              <w:left w:val="single" w:sz="4" w:space="0" w:color="B2B2B2"/>
              <w:right w:val="single" w:sz="4" w:space="0" w:color="B2B2B2"/>
            </w:tcBorders>
            <w:shd w:val="clear" w:color="auto" w:fill="EEEEEE"/>
            <w:vAlign w:val="center"/>
          </w:tcPr>
          <w:p w:rsidR="00FB0C60" w:rsidRPr="00040266" w:rsidRDefault="00FB0C60" w:rsidP="00FB0C60">
            <w:pPr>
              <w:pStyle w:val="Contenutotabella"/>
              <w:shd w:val="clear" w:color="auto" w:fill="EEEEEE"/>
              <w:snapToGrid w:val="0"/>
              <w:jc w:val="center"/>
              <w:rPr>
                <w:rFonts w:asciiTheme="minorHAnsi" w:hAnsiTheme="minorHAnsi" w:cstheme="minorHAnsi"/>
                <w:bCs/>
                <w:color w:val="000000"/>
                <w:sz w:val="20"/>
                <w:szCs w:val="20"/>
              </w:rPr>
            </w:pPr>
            <w:proofErr w:type="spellStart"/>
            <w:r w:rsidRPr="00040266">
              <w:rPr>
                <w:rFonts w:asciiTheme="minorHAnsi" w:hAnsiTheme="minorHAnsi" w:cstheme="minorHAnsi"/>
                <w:bCs/>
                <w:color w:val="000000"/>
                <w:sz w:val="20"/>
                <w:szCs w:val="20"/>
              </w:rPr>
              <w:t>Cat</w:t>
            </w:r>
            <w:proofErr w:type="spellEnd"/>
            <w:r w:rsidRPr="00040266">
              <w:rPr>
                <w:rFonts w:asciiTheme="minorHAnsi" w:hAnsiTheme="minorHAnsi" w:cstheme="minorHAnsi"/>
                <w:bCs/>
                <w:color w:val="000000"/>
                <w:sz w:val="20"/>
                <w:szCs w:val="20"/>
              </w:rPr>
              <w:t>/ classe</w:t>
            </w:r>
          </w:p>
        </w:tc>
        <w:tc>
          <w:tcPr>
            <w:tcW w:w="2126" w:type="dxa"/>
            <w:vMerge w:val="restart"/>
            <w:tcBorders>
              <w:top w:val="single" w:sz="4" w:space="0" w:color="B2B2B2"/>
              <w:left w:val="single" w:sz="4" w:space="0" w:color="B2B2B2"/>
            </w:tcBorders>
            <w:shd w:val="clear" w:color="auto" w:fill="EEEEEE"/>
            <w:vAlign w:val="center"/>
          </w:tcPr>
          <w:p w:rsidR="00FB0C60" w:rsidRPr="00040266" w:rsidRDefault="00FB0C60" w:rsidP="00FB0C60">
            <w:pPr>
              <w:pStyle w:val="Contenutotabella"/>
              <w:shd w:val="clear" w:color="auto" w:fill="EEEEEE"/>
              <w:snapToGrid w:val="0"/>
              <w:jc w:val="center"/>
              <w:rPr>
                <w:rFonts w:asciiTheme="minorHAnsi" w:hAnsiTheme="minorHAnsi" w:cstheme="minorHAnsi"/>
                <w:bCs/>
                <w:color w:val="000000"/>
                <w:sz w:val="20"/>
                <w:szCs w:val="20"/>
              </w:rPr>
            </w:pPr>
            <w:r w:rsidRPr="00040266">
              <w:rPr>
                <w:rFonts w:asciiTheme="minorHAnsi" w:hAnsiTheme="minorHAnsi" w:cstheme="minorHAnsi"/>
                <w:bCs/>
                <w:color w:val="000000"/>
                <w:sz w:val="20"/>
                <w:szCs w:val="20"/>
              </w:rPr>
              <w:t>Ubicazione dell’immobile</w:t>
            </w:r>
          </w:p>
        </w:tc>
        <w:tc>
          <w:tcPr>
            <w:tcW w:w="851" w:type="dxa"/>
            <w:vMerge w:val="restart"/>
            <w:tcBorders>
              <w:top w:val="single" w:sz="4" w:space="0" w:color="B2B2B2"/>
              <w:left w:val="single" w:sz="4" w:space="0" w:color="B2B2B2"/>
              <w:right w:val="single" w:sz="4" w:space="0" w:color="B2B2B2"/>
            </w:tcBorders>
            <w:shd w:val="clear" w:color="auto" w:fill="EEEEEE"/>
            <w:vAlign w:val="center"/>
          </w:tcPr>
          <w:p w:rsidR="00FB0C60" w:rsidRPr="00040266" w:rsidRDefault="00FB0C60" w:rsidP="00FB0C60">
            <w:pPr>
              <w:pStyle w:val="Contenutotabella"/>
              <w:shd w:val="clear" w:color="auto" w:fill="EEEEEE"/>
              <w:snapToGrid w:val="0"/>
              <w:jc w:val="center"/>
              <w:rPr>
                <w:rFonts w:asciiTheme="minorHAnsi" w:hAnsiTheme="minorHAnsi" w:cstheme="minorHAnsi"/>
                <w:bCs/>
                <w:color w:val="000000"/>
                <w:sz w:val="20"/>
                <w:szCs w:val="20"/>
              </w:rPr>
            </w:pPr>
            <w:r w:rsidRPr="00040266">
              <w:rPr>
                <w:rFonts w:asciiTheme="minorHAnsi" w:hAnsiTheme="minorHAnsi" w:cstheme="minorHAnsi"/>
                <w:bCs/>
                <w:color w:val="000000"/>
                <w:sz w:val="20"/>
                <w:szCs w:val="20"/>
              </w:rPr>
              <w:t>Superfici in mq.</w:t>
            </w:r>
          </w:p>
        </w:tc>
        <w:tc>
          <w:tcPr>
            <w:tcW w:w="709" w:type="dxa"/>
            <w:vMerge w:val="restart"/>
            <w:tcBorders>
              <w:top w:val="single" w:sz="4" w:space="0" w:color="B2B2B2"/>
              <w:left w:val="single" w:sz="4" w:space="0" w:color="B2B2B2"/>
              <w:bottom w:val="single" w:sz="4" w:space="0" w:color="B2B2B2"/>
            </w:tcBorders>
            <w:shd w:val="clear" w:color="auto" w:fill="EEEEEE"/>
            <w:vAlign w:val="center"/>
          </w:tcPr>
          <w:p w:rsidR="00FB0C60" w:rsidRPr="00040266" w:rsidRDefault="00FB0C60" w:rsidP="00FB0C60">
            <w:pPr>
              <w:pStyle w:val="Contenutotabella"/>
              <w:shd w:val="clear" w:color="auto" w:fill="EEEEEE"/>
              <w:snapToGrid w:val="0"/>
              <w:jc w:val="center"/>
              <w:rPr>
                <w:rFonts w:asciiTheme="minorHAnsi" w:hAnsiTheme="minorHAnsi" w:cstheme="minorHAnsi"/>
                <w:bCs/>
                <w:color w:val="000000"/>
                <w:sz w:val="20"/>
                <w:szCs w:val="20"/>
              </w:rPr>
            </w:pPr>
          </w:p>
          <w:p w:rsidR="00FB0C60" w:rsidRPr="00040266" w:rsidRDefault="00FB0C60" w:rsidP="00FB0C60">
            <w:pPr>
              <w:pStyle w:val="Contenutotabella"/>
              <w:shd w:val="clear" w:color="auto" w:fill="EEEEEE"/>
              <w:jc w:val="center"/>
              <w:rPr>
                <w:rFonts w:asciiTheme="minorHAnsi" w:hAnsiTheme="minorHAnsi" w:cstheme="minorHAnsi"/>
                <w:sz w:val="20"/>
                <w:szCs w:val="20"/>
              </w:rPr>
            </w:pPr>
            <w:r w:rsidRPr="00040266">
              <w:rPr>
                <w:rFonts w:asciiTheme="minorHAnsi" w:hAnsiTheme="minorHAnsi" w:cstheme="minorHAnsi"/>
                <w:bCs/>
                <w:color w:val="000000"/>
                <w:sz w:val="20"/>
                <w:szCs w:val="20"/>
              </w:rPr>
              <w:t>Codice EER</w:t>
            </w:r>
          </w:p>
          <w:p w:rsidR="00FB0C60" w:rsidRPr="00040266" w:rsidRDefault="00FB0C60" w:rsidP="00FB0C60">
            <w:pPr>
              <w:pStyle w:val="Contenutotabella"/>
              <w:shd w:val="clear" w:color="auto" w:fill="EEEEEE"/>
              <w:jc w:val="center"/>
              <w:rPr>
                <w:rFonts w:asciiTheme="minorHAnsi" w:hAnsiTheme="minorHAnsi" w:cstheme="minorHAnsi"/>
                <w:sz w:val="20"/>
                <w:szCs w:val="20"/>
              </w:rPr>
            </w:pPr>
            <w:r w:rsidRPr="00040266">
              <w:rPr>
                <w:rFonts w:asciiTheme="minorHAnsi" w:hAnsiTheme="minorHAnsi" w:cstheme="minorHAnsi"/>
                <w:bCs/>
                <w:color w:val="000000"/>
                <w:sz w:val="20"/>
                <w:szCs w:val="20"/>
              </w:rPr>
              <w:t>del rifiuto</w:t>
            </w:r>
          </w:p>
        </w:tc>
        <w:tc>
          <w:tcPr>
            <w:tcW w:w="1134" w:type="dxa"/>
            <w:vMerge w:val="restart"/>
            <w:tcBorders>
              <w:top w:val="single" w:sz="4" w:space="0" w:color="B2B2B2"/>
              <w:left w:val="single" w:sz="4" w:space="0" w:color="B2B2B2"/>
              <w:bottom w:val="single" w:sz="4" w:space="0" w:color="B2B2B2"/>
            </w:tcBorders>
            <w:shd w:val="clear" w:color="auto" w:fill="EEEEEE"/>
            <w:vAlign w:val="center"/>
          </w:tcPr>
          <w:p w:rsidR="00FB0C60" w:rsidRPr="00040266" w:rsidRDefault="00FB0C60" w:rsidP="00FB0C60">
            <w:pPr>
              <w:pStyle w:val="Contenutotabella"/>
              <w:shd w:val="clear" w:color="auto" w:fill="EEEEEE"/>
              <w:jc w:val="center"/>
              <w:rPr>
                <w:rFonts w:asciiTheme="minorHAnsi" w:hAnsiTheme="minorHAnsi" w:cstheme="minorHAnsi"/>
                <w:sz w:val="20"/>
                <w:szCs w:val="20"/>
              </w:rPr>
            </w:pPr>
            <w:r w:rsidRPr="00040266">
              <w:rPr>
                <w:rFonts w:asciiTheme="minorHAnsi" w:hAnsiTheme="minorHAnsi" w:cstheme="minorHAnsi"/>
                <w:bCs/>
                <w:color w:val="000000"/>
                <w:sz w:val="20"/>
                <w:szCs w:val="20"/>
              </w:rPr>
              <w:t>Quantità (tonnellate /anno) *</w:t>
            </w:r>
          </w:p>
        </w:tc>
        <w:tc>
          <w:tcPr>
            <w:tcW w:w="2976" w:type="dxa"/>
            <w:gridSpan w:val="2"/>
            <w:tcBorders>
              <w:top w:val="single" w:sz="4" w:space="0" w:color="B2B2B2"/>
              <w:left w:val="single" w:sz="4" w:space="0" w:color="B2B2B2"/>
              <w:bottom w:val="single" w:sz="4" w:space="0" w:color="B2B2B2"/>
              <w:right w:val="single" w:sz="4" w:space="0" w:color="B2B2B2"/>
            </w:tcBorders>
            <w:shd w:val="clear" w:color="auto" w:fill="EEEEEE"/>
            <w:vAlign w:val="center"/>
          </w:tcPr>
          <w:p w:rsidR="00FB0C60" w:rsidRPr="00040266" w:rsidRDefault="00FB0C60" w:rsidP="00FB0C60">
            <w:pPr>
              <w:pStyle w:val="Contenutotabella"/>
              <w:shd w:val="clear" w:color="auto" w:fill="EEEEEE"/>
              <w:ind w:right="87"/>
              <w:jc w:val="center"/>
              <w:rPr>
                <w:rFonts w:asciiTheme="minorHAnsi" w:hAnsiTheme="minorHAnsi" w:cstheme="minorHAnsi"/>
                <w:bCs/>
                <w:color w:val="000000"/>
                <w:sz w:val="20"/>
                <w:szCs w:val="20"/>
              </w:rPr>
            </w:pPr>
            <w:r w:rsidRPr="00040266">
              <w:rPr>
                <w:rFonts w:asciiTheme="minorHAnsi" w:hAnsiTheme="minorHAnsi" w:cstheme="minorHAnsi"/>
                <w:bCs/>
                <w:color w:val="000000"/>
                <w:sz w:val="20"/>
                <w:szCs w:val="20"/>
              </w:rPr>
              <w:t>Soggetto incaricato al recupero</w:t>
            </w:r>
          </w:p>
        </w:tc>
      </w:tr>
      <w:tr w:rsidR="00FB0C60" w:rsidRPr="00040266" w:rsidTr="00E34B00">
        <w:trPr>
          <w:trHeight w:val="28"/>
        </w:trPr>
        <w:tc>
          <w:tcPr>
            <w:tcW w:w="1134" w:type="dxa"/>
            <w:vMerge/>
            <w:tcBorders>
              <w:left w:val="single" w:sz="4" w:space="0" w:color="B2B2B2"/>
              <w:bottom w:val="single" w:sz="4" w:space="0" w:color="B2B2B2"/>
            </w:tcBorders>
            <w:shd w:val="clear" w:color="auto" w:fill="EEEEEE"/>
          </w:tcPr>
          <w:p w:rsidR="00FB0C60" w:rsidRPr="00040266" w:rsidRDefault="00FB0C60" w:rsidP="00FB0C60">
            <w:pPr>
              <w:pStyle w:val="Contenutotabella"/>
              <w:shd w:val="clear" w:color="auto" w:fill="EEEEEE"/>
              <w:snapToGrid w:val="0"/>
              <w:jc w:val="center"/>
              <w:rPr>
                <w:rFonts w:asciiTheme="minorHAnsi" w:hAnsiTheme="minorHAnsi" w:cstheme="minorHAnsi"/>
                <w:bCs/>
                <w:color w:val="000000"/>
                <w:sz w:val="20"/>
                <w:szCs w:val="20"/>
              </w:rPr>
            </w:pPr>
          </w:p>
        </w:tc>
        <w:tc>
          <w:tcPr>
            <w:tcW w:w="709" w:type="dxa"/>
            <w:vMerge/>
            <w:tcBorders>
              <w:left w:val="single" w:sz="4" w:space="0" w:color="B2B2B2"/>
              <w:bottom w:val="single" w:sz="4" w:space="0" w:color="B2B2B2"/>
              <w:right w:val="single" w:sz="4" w:space="0" w:color="B2B2B2"/>
            </w:tcBorders>
            <w:shd w:val="clear" w:color="auto" w:fill="EEEEEE"/>
            <w:vAlign w:val="center"/>
          </w:tcPr>
          <w:p w:rsidR="00FB0C60" w:rsidRPr="00040266" w:rsidRDefault="00FB0C60" w:rsidP="00FB0C60">
            <w:pPr>
              <w:pStyle w:val="Contenutotabella"/>
              <w:shd w:val="clear" w:color="auto" w:fill="EEEEEE"/>
              <w:snapToGrid w:val="0"/>
              <w:jc w:val="center"/>
              <w:rPr>
                <w:rFonts w:asciiTheme="minorHAnsi" w:hAnsiTheme="minorHAnsi" w:cstheme="minorHAnsi"/>
                <w:bCs/>
                <w:color w:val="000000"/>
                <w:sz w:val="20"/>
                <w:szCs w:val="20"/>
              </w:rPr>
            </w:pPr>
          </w:p>
        </w:tc>
        <w:tc>
          <w:tcPr>
            <w:tcW w:w="2126" w:type="dxa"/>
            <w:vMerge/>
            <w:tcBorders>
              <w:left w:val="single" w:sz="4" w:space="0" w:color="B2B2B2"/>
              <w:bottom w:val="single" w:sz="4" w:space="0" w:color="B2B2B2"/>
            </w:tcBorders>
            <w:shd w:val="clear" w:color="auto" w:fill="EEEEEE"/>
            <w:vAlign w:val="center"/>
          </w:tcPr>
          <w:p w:rsidR="00FB0C60" w:rsidRPr="00040266" w:rsidRDefault="00FB0C60" w:rsidP="00FB0C60">
            <w:pPr>
              <w:pStyle w:val="Contenutotabella"/>
              <w:shd w:val="clear" w:color="auto" w:fill="EEEEEE"/>
              <w:snapToGrid w:val="0"/>
              <w:jc w:val="center"/>
              <w:rPr>
                <w:rFonts w:asciiTheme="minorHAnsi" w:hAnsiTheme="minorHAnsi" w:cstheme="minorHAnsi"/>
                <w:bCs/>
                <w:color w:val="000000"/>
                <w:sz w:val="20"/>
                <w:szCs w:val="20"/>
              </w:rPr>
            </w:pPr>
          </w:p>
        </w:tc>
        <w:tc>
          <w:tcPr>
            <w:tcW w:w="851" w:type="dxa"/>
            <w:vMerge/>
            <w:tcBorders>
              <w:left w:val="single" w:sz="4" w:space="0" w:color="B2B2B2"/>
              <w:bottom w:val="single" w:sz="4" w:space="0" w:color="B2B2B2"/>
              <w:right w:val="single" w:sz="4" w:space="0" w:color="B2B2B2"/>
            </w:tcBorders>
            <w:shd w:val="clear" w:color="auto" w:fill="EEEEEE"/>
            <w:vAlign w:val="center"/>
          </w:tcPr>
          <w:p w:rsidR="00FB0C60" w:rsidRPr="00040266" w:rsidRDefault="00FB0C60" w:rsidP="00FB0C60">
            <w:pPr>
              <w:pStyle w:val="Contenutotabella"/>
              <w:shd w:val="clear" w:color="auto" w:fill="EEEEEE"/>
              <w:snapToGrid w:val="0"/>
              <w:jc w:val="center"/>
              <w:rPr>
                <w:rFonts w:asciiTheme="minorHAnsi" w:hAnsiTheme="minorHAnsi" w:cstheme="minorHAnsi"/>
                <w:bCs/>
                <w:color w:val="000000"/>
                <w:sz w:val="20"/>
                <w:szCs w:val="20"/>
              </w:rPr>
            </w:pPr>
          </w:p>
        </w:tc>
        <w:tc>
          <w:tcPr>
            <w:tcW w:w="709" w:type="dxa"/>
            <w:vMerge/>
            <w:tcBorders>
              <w:top w:val="single" w:sz="4" w:space="0" w:color="B2B2B2"/>
              <w:left w:val="single" w:sz="4" w:space="0" w:color="B2B2B2"/>
              <w:bottom w:val="single" w:sz="4" w:space="0" w:color="B2B2B2"/>
            </w:tcBorders>
            <w:shd w:val="clear" w:color="auto" w:fill="EEEEEE"/>
            <w:vAlign w:val="center"/>
          </w:tcPr>
          <w:p w:rsidR="00FB0C60" w:rsidRPr="00040266" w:rsidRDefault="00FB0C60" w:rsidP="00FB0C60">
            <w:pPr>
              <w:pStyle w:val="Contenutotabella"/>
              <w:shd w:val="clear" w:color="auto" w:fill="EEEEEE"/>
              <w:snapToGrid w:val="0"/>
              <w:jc w:val="center"/>
              <w:rPr>
                <w:rFonts w:asciiTheme="minorHAnsi" w:hAnsiTheme="minorHAnsi" w:cstheme="minorHAnsi"/>
                <w:bCs/>
                <w:color w:val="000000"/>
                <w:sz w:val="20"/>
                <w:szCs w:val="20"/>
              </w:rPr>
            </w:pPr>
          </w:p>
        </w:tc>
        <w:tc>
          <w:tcPr>
            <w:tcW w:w="1134" w:type="dxa"/>
            <w:vMerge/>
            <w:tcBorders>
              <w:top w:val="single" w:sz="4" w:space="0" w:color="B2B2B2"/>
              <w:left w:val="single" w:sz="4" w:space="0" w:color="B2B2B2"/>
              <w:bottom w:val="single" w:sz="4" w:space="0" w:color="B2B2B2"/>
            </w:tcBorders>
            <w:shd w:val="clear" w:color="auto" w:fill="EEEEEE"/>
            <w:vAlign w:val="center"/>
          </w:tcPr>
          <w:p w:rsidR="00FB0C60" w:rsidRPr="00040266" w:rsidRDefault="00FB0C60" w:rsidP="00FB0C60">
            <w:pPr>
              <w:pStyle w:val="Contenutotabella"/>
              <w:shd w:val="clear" w:color="auto" w:fill="EEEEEE"/>
              <w:jc w:val="center"/>
              <w:rPr>
                <w:rFonts w:asciiTheme="minorHAnsi" w:hAnsiTheme="minorHAnsi" w:cstheme="minorHAnsi"/>
                <w:bCs/>
                <w:color w:val="000000"/>
                <w:sz w:val="20"/>
                <w:szCs w:val="20"/>
              </w:rPr>
            </w:pPr>
          </w:p>
        </w:tc>
        <w:tc>
          <w:tcPr>
            <w:tcW w:w="1417" w:type="dxa"/>
            <w:tcBorders>
              <w:left w:val="single" w:sz="4" w:space="0" w:color="B2B2B2"/>
              <w:bottom w:val="single" w:sz="4" w:space="0" w:color="B2B2B2"/>
            </w:tcBorders>
            <w:shd w:val="clear" w:color="auto" w:fill="EEEEEE"/>
            <w:vAlign w:val="center"/>
          </w:tcPr>
          <w:p w:rsidR="00FB0C60" w:rsidRPr="00040266" w:rsidRDefault="00FB0C60" w:rsidP="00FB0C60">
            <w:pPr>
              <w:pStyle w:val="Contenutotabella"/>
              <w:shd w:val="clear" w:color="auto" w:fill="EEEEEE"/>
              <w:jc w:val="center"/>
              <w:rPr>
                <w:rFonts w:asciiTheme="minorHAnsi" w:hAnsiTheme="minorHAnsi" w:cstheme="minorHAnsi"/>
                <w:bCs/>
                <w:color w:val="000000"/>
                <w:sz w:val="20"/>
                <w:szCs w:val="20"/>
              </w:rPr>
            </w:pPr>
            <w:r w:rsidRPr="00040266">
              <w:rPr>
                <w:rFonts w:asciiTheme="minorHAnsi" w:hAnsiTheme="minorHAnsi" w:cstheme="minorHAnsi"/>
                <w:bCs/>
                <w:color w:val="000000"/>
                <w:sz w:val="20"/>
                <w:szCs w:val="20"/>
              </w:rPr>
              <w:t>Ragione Sociale</w:t>
            </w:r>
          </w:p>
        </w:tc>
        <w:tc>
          <w:tcPr>
            <w:tcW w:w="1559" w:type="dxa"/>
            <w:tcBorders>
              <w:left w:val="single" w:sz="4" w:space="0" w:color="B2B2B2"/>
              <w:bottom w:val="single" w:sz="4" w:space="0" w:color="B2B2B2"/>
              <w:right w:val="single" w:sz="4" w:space="0" w:color="B2B2B2"/>
            </w:tcBorders>
            <w:shd w:val="clear" w:color="auto" w:fill="EEEEEE"/>
            <w:vAlign w:val="center"/>
          </w:tcPr>
          <w:p w:rsidR="00FB0C60" w:rsidRPr="00040266" w:rsidRDefault="00FB0C60" w:rsidP="00FB0C60">
            <w:pPr>
              <w:pStyle w:val="Contenutotabella"/>
              <w:shd w:val="clear" w:color="auto" w:fill="EEEEEE"/>
              <w:jc w:val="center"/>
              <w:rPr>
                <w:rFonts w:asciiTheme="minorHAnsi" w:hAnsiTheme="minorHAnsi" w:cstheme="minorHAnsi"/>
                <w:sz w:val="20"/>
                <w:szCs w:val="20"/>
              </w:rPr>
            </w:pPr>
            <w:r w:rsidRPr="00040266">
              <w:rPr>
                <w:rFonts w:asciiTheme="minorHAnsi" w:hAnsiTheme="minorHAnsi" w:cstheme="minorHAnsi"/>
                <w:bCs/>
                <w:color w:val="000000"/>
                <w:sz w:val="20"/>
                <w:szCs w:val="20"/>
              </w:rPr>
              <w:t>Comune (</w:t>
            </w:r>
            <w:proofErr w:type="spellStart"/>
            <w:r w:rsidRPr="00040266">
              <w:rPr>
                <w:rFonts w:asciiTheme="minorHAnsi" w:hAnsiTheme="minorHAnsi" w:cstheme="minorHAnsi"/>
                <w:bCs/>
                <w:color w:val="000000"/>
                <w:sz w:val="20"/>
                <w:szCs w:val="20"/>
              </w:rPr>
              <w:t>Prov</w:t>
            </w:r>
            <w:proofErr w:type="spellEnd"/>
            <w:r w:rsidRPr="00040266">
              <w:rPr>
                <w:rFonts w:asciiTheme="minorHAnsi" w:hAnsiTheme="minorHAnsi" w:cstheme="minorHAnsi"/>
                <w:bCs/>
                <w:color w:val="000000"/>
                <w:sz w:val="20"/>
                <w:szCs w:val="20"/>
              </w:rPr>
              <w:t>)</w:t>
            </w:r>
          </w:p>
          <w:p w:rsidR="00FB0C60" w:rsidRPr="00040266" w:rsidRDefault="00FB0C60" w:rsidP="00FB0C60">
            <w:pPr>
              <w:pStyle w:val="Contenutotabella"/>
              <w:shd w:val="clear" w:color="auto" w:fill="EEEEEE"/>
              <w:jc w:val="center"/>
              <w:rPr>
                <w:rFonts w:asciiTheme="minorHAnsi" w:hAnsiTheme="minorHAnsi" w:cstheme="minorHAnsi"/>
                <w:sz w:val="20"/>
                <w:szCs w:val="20"/>
              </w:rPr>
            </w:pPr>
            <w:r w:rsidRPr="00040266">
              <w:rPr>
                <w:rFonts w:asciiTheme="minorHAnsi" w:hAnsiTheme="minorHAnsi" w:cstheme="minorHAnsi"/>
                <w:color w:val="000000"/>
                <w:sz w:val="20"/>
                <w:szCs w:val="20"/>
              </w:rPr>
              <w:t>(per recuperatori esteri indicare lo Stato )</w:t>
            </w:r>
          </w:p>
        </w:tc>
      </w:tr>
      <w:tr w:rsidR="00FB0C60" w:rsidRPr="00040266" w:rsidTr="009B0152">
        <w:trPr>
          <w:trHeight w:val="851"/>
        </w:trPr>
        <w:tc>
          <w:tcPr>
            <w:tcW w:w="1134" w:type="dxa"/>
            <w:tcBorders>
              <w:top w:val="single" w:sz="4" w:space="0" w:color="B2B2B2"/>
              <w:left w:val="single" w:sz="4" w:space="0" w:color="B2B2B2"/>
              <w:bottom w:val="single" w:sz="4" w:space="0" w:color="B2B2B2"/>
            </w:tcBorders>
            <w:shd w:val="clear" w:color="auto" w:fill="auto"/>
          </w:tcPr>
          <w:p w:rsidR="00FB0C60" w:rsidRPr="00040266" w:rsidRDefault="00FB0C60" w:rsidP="00FB0C60">
            <w:pPr>
              <w:pStyle w:val="Contenutotabella"/>
              <w:jc w:val="center"/>
              <w:rPr>
                <w:rFonts w:asciiTheme="minorHAnsi" w:hAnsiTheme="minorHAnsi" w:cstheme="minorHAnsi"/>
                <w:color w:val="000000"/>
                <w:sz w:val="20"/>
                <w:szCs w:val="20"/>
              </w:rPr>
            </w:pPr>
          </w:p>
        </w:tc>
        <w:tc>
          <w:tcPr>
            <w:tcW w:w="709" w:type="dxa"/>
            <w:tcBorders>
              <w:top w:val="single" w:sz="4" w:space="0" w:color="B2B2B2"/>
              <w:left w:val="single" w:sz="4" w:space="0" w:color="B2B2B2"/>
              <w:bottom w:val="single" w:sz="4" w:space="0" w:color="B2B2B2"/>
              <w:right w:val="single" w:sz="4" w:space="0" w:color="B2B2B2"/>
            </w:tcBorders>
          </w:tcPr>
          <w:p w:rsidR="00FB0C60" w:rsidRPr="00040266" w:rsidRDefault="00FB0C60" w:rsidP="00FB0C60">
            <w:pPr>
              <w:pStyle w:val="Contenutotabella"/>
              <w:jc w:val="center"/>
              <w:rPr>
                <w:rFonts w:asciiTheme="minorHAnsi" w:hAnsiTheme="minorHAnsi" w:cstheme="minorHAnsi"/>
                <w:color w:val="000000"/>
                <w:sz w:val="20"/>
                <w:szCs w:val="20"/>
              </w:rPr>
            </w:pPr>
          </w:p>
        </w:tc>
        <w:tc>
          <w:tcPr>
            <w:tcW w:w="2126" w:type="dxa"/>
            <w:tcBorders>
              <w:top w:val="single" w:sz="4" w:space="0" w:color="B2B2B2"/>
              <w:left w:val="single" w:sz="4" w:space="0" w:color="B2B2B2"/>
              <w:bottom w:val="single" w:sz="4" w:space="0" w:color="B2B2B2"/>
            </w:tcBorders>
            <w:shd w:val="clear" w:color="auto" w:fill="auto"/>
          </w:tcPr>
          <w:p w:rsidR="00FB0C60" w:rsidRPr="00040266" w:rsidRDefault="00FB0C60" w:rsidP="00FB0C60">
            <w:pPr>
              <w:pStyle w:val="Contenutotabella"/>
              <w:jc w:val="center"/>
              <w:rPr>
                <w:rFonts w:asciiTheme="minorHAnsi" w:hAnsiTheme="minorHAnsi" w:cstheme="minorHAnsi"/>
                <w:color w:val="000000"/>
                <w:sz w:val="20"/>
                <w:szCs w:val="20"/>
              </w:rPr>
            </w:pPr>
          </w:p>
        </w:tc>
        <w:tc>
          <w:tcPr>
            <w:tcW w:w="851" w:type="dxa"/>
            <w:tcBorders>
              <w:left w:val="single" w:sz="4" w:space="0" w:color="B2B2B2"/>
              <w:bottom w:val="single" w:sz="4" w:space="0" w:color="B2B2B2"/>
              <w:right w:val="single" w:sz="4" w:space="0" w:color="B2B2B2"/>
            </w:tcBorders>
          </w:tcPr>
          <w:p w:rsidR="00FB0C60" w:rsidRPr="00040266" w:rsidRDefault="00FB0C60" w:rsidP="00FB0C60">
            <w:pPr>
              <w:pStyle w:val="Contenutotabella"/>
              <w:jc w:val="center"/>
              <w:rPr>
                <w:rFonts w:asciiTheme="minorHAnsi" w:hAnsiTheme="minorHAnsi" w:cstheme="minorHAnsi"/>
                <w:color w:val="000000"/>
                <w:sz w:val="20"/>
                <w:szCs w:val="20"/>
              </w:rPr>
            </w:pPr>
          </w:p>
        </w:tc>
        <w:tc>
          <w:tcPr>
            <w:tcW w:w="709" w:type="dxa"/>
            <w:tcBorders>
              <w:left w:val="single" w:sz="4" w:space="0" w:color="B2B2B2"/>
              <w:bottom w:val="single" w:sz="4" w:space="0" w:color="B2B2B2"/>
            </w:tcBorders>
            <w:shd w:val="clear" w:color="auto" w:fill="auto"/>
          </w:tcPr>
          <w:p w:rsidR="00FB0C60" w:rsidRPr="00040266" w:rsidRDefault="00FB0C60" w:rsidP="00FB0C60">
            <w:pPr>
              <w:pStyle w:val="Contenutotabella"/>
              <w:jc w:val="center"/>
              <w:rPr>
                <w:rFonts w:asciiTheme="minorHAnsi" w:hAnsiTheme="minorHAnsi" w:cstheme="minorHAnsi"/>
                <w:color w:val="000000"/>
                <w:sz w:val="20"/>
                <w:szCs w:val="20"/>
              </w:rPr>
            </w:pPr>
          </w:p>
        </w:tc>
        <w:tc>
          <w:tcPr>
            <w:tcW w:w="1134" w:type="dxa"/>
            <w:tcBorders>
              <w:left w:val="single" w:sz="4" w:space="0" w:color="B2B2B2"/>
              <w:bottom w:val="single" w:sz="4" w:space="0" w:color="B2B2B2"/>
            </w:tcBorders>
            <w:shd w:val="clear" w:color="auto" w:fill="auto"/>
          </w:tcPr>
          <w:p w:rsidR="00FB0C60" w:rsidRPr="00040266" w:rsidRDefault="00FB0C60" w:rsidP="00E34B00">
            <w:pPr>
              <w:pStyle w:val="Contenutotabella"/>
              <w:jc w:val="center"/>
              <w:rPr>
                <w:rFonts w:asciiTheme="minorHAnsi" w:hAnsiTheme="minorHAnsi" w:cstheme="minorHAnsi"/>
                <w:color w:val="000000"/>
                <w:sz w:val="20"/>
                <w:szCs w:val="20"/>
              </w:rPr>
            </w:pPr>
          </w:p>
        </w:tc>
        <w:tc>
          <w:tcPr>
            <w:tcW w:w="1417" w:type="dxa"/>
            <w:tcBorders>
              <w:top w:val="single" w:sz="4" w:space="0" w:color="B2B2B2"/>
              <w:left w:val="single" w:sz="4" w:space="0" w:color="B2B2B2"/>
              <w:bottom w:val="single" w:sz="4" w:space="0" w:color="B2B2B2"/>
            </w:tcBorders>
            <w:shd w:val="clear" w:color="auto" w:fill="auto"/>
          </w:tcPr>
          <w:p w:rsidR="00FB0C60" w:rsidRPr="00040266" w:rsidRDefault="00FB0C60" w:rsidP="009B0152">
            <w:pPr>
              <w:pStyle w:val="Contenutotabella"/>
              <w:jc w:val="center"/>
              <w:rPr>
                <w:rFonts w:asciiTheme="minorHAnsi" w:hAnsiTheme="minorHAnsi" w:cstheme="minorHAnsi"/>
                <w:color w:val="000000"/>
                <w:sz w:val="20"/>
                <w:szCs w:val="20"/>
              </w:rPr>
            </w:pPr>
          </w:p>
        </w:tc>
        <w:tc>
          <w:tcPr>
            <w:tcW w:w="1559" w:type="dxa"/>
            <w:tcBorders>
              <w:top w:val="single" w:sz="4" w:space="0" w:color="B2B2B2"/>
              <w:left w:val="single" w:sz="4" w:space="0" w:color="B2B2B2"/>
              <w:bottom w:val="single" w:sz="4" w:space="0" w:color="B2B2B2"/>
              <w:right w:val="single" w:sz="4" w:space="0" w:color="B2B2B2"/>
            </w:tcBorders>
            <w:shd w:val="clear" w:color="auto" w:fill="auto"/>
          </w:tcPr>
          <w:p w:rsidR="00FB0C60" w:rsidRPr="00040266" w:rsidRDefault="00FB0C60" w:rsidP="00E34B00">
            <w:pPr>
              <w:pStyle w:val="Contenutotabella"/>
              <w:jc w:val="center"/>
              <w:rPr>
                <w:rFonts w:asciiTheme="minorHAnsi" w:hAnsiTheme="minorHAnsi" w:cstheme="minorHAnsi"/>
                <w:color w:val="000000"/>
                <w:sz w:val="20"/>
                <w:szCs w:val="20"/>
              </w:rPr>
            </w:pPr>
          </w:p>
        </w:tc>
      </w:tr>
      <w:tr w:rsidR="00FB0C60" w:rsidRPr="00040266" w:rsidTr="009B0152">
        <w:trPr>
          <w:trHeight w:val="851"/>
        </w:trPr>
        <w:tc>
          <w:tcPr>
            <w:tcW w:w="1134" w:type="dxa"/>
            <w:tcBorders>
              <w:top w:val="single" w:sz="4" w:space="0" w:color="B2B2B2"/>
              <w:left w:val="single" w:sz="4" w:space="0" w:color="B2B2B2"/>
              <w:bottom w:val="single" w:sz="4" w:space="0" w:color="B2B2B2"/>
            </w:tcBorders>
            <w:shd w:val="clear" w:color="auto" w:fill="auto"/>
          </w:tcPr>
          <w:p w:rsidR="00FB0C60" w:rsidRPr="00040266" w:rsidRDefault="00FB0C60" w:rsidP="00FB0C60">
            <w:pPr>
              <w:pStyle w:val="Contenutotabella"/>
              <w:jc w:val="center"/>
              <w:rPr>
                <w:rFonts w:asciiTheme="minorHAnsi" w:hAnsiTheme="minorHAnsi" w:cstheme="minorHAnsi"/>
                <w:color w:val="000000"/>
                <w:sz w:val="20"/>
                <w:szCs w:val="20"/>
              </w:rPr>
            </w:pPr>
          </w:p>
        </w:tc>
        <w:tc>
          <w:tcPr>
            <w:tcW w:w="709" w:type="dxa"/>
            <w:tcBorders>
              <w:top w:val="single" w:sz="4" w:space="0" w:color="B2B2B2"/>
              <w:left w:val="single" w:sz="4" w:space="0" w:color="B2B2B2"/>
              <w:bottom w:val="single" w:sz="4" w:space="0" w:color="B2B2B2"/>
              <w:right w:val="single" w:sz="4" w:space="0" w:color="B2B2B2"/>
            </w:tcBorders>
          </w:tcPr>
          <w:p w:rsidR="00FB0C60" w:rsidRPr="00040266" w:rsidRDefault="00FB0C60" w:rsidP="00FB0C60">
            <w:pPr>
              <w:pStyle w:val="Contenutotabella"/>
              <w:jc w:val="center"/>
              <w:rPr>
                <w:rFonts w:asciiTheme="minorHAnsi" w:hAnsiTheme="minorHAnsi" w:cstheme="minorHAnsi"/>
                <w:color w:val="000000"/>
                <w:sz w:val="20"/>
                <w:szCs w:val="20"/>
              </w:rPr>
            </w:pPr>
          </w:p>
        </w:tc>
        <w:tc>
          <w:tcPr>
            <w:tcW w:w="2126" w:type="dxa"/>
            <w:tcBorders>
              <w:top w:val="single" w:sz="4" w:space="0" w:color="B2B2B2"/>
              <w:left w:val="single" w:sz="4" w:space="0" w:color="B2B2B2"/>
              <w:bottom w:val="single" w:sz="4" w:space="0" w:color="B2B2B2"/>
            </w:tcBorders>
            <w:shd w:val="clear" w:color="auto" w:fill="auto"/>
          </w:tcPr>
          <w:p w:rsidR="00FB0C60" w:rsidRPr="00040266" w:rsidRDefault="00FB0C60" w:rsidP="00FB0C60">
            <w:pPr>
              <w:pStyle w:val="Contenutotabella"/>
              <w:jc w:val="center"/>
              <w:rPr>
                <w:rFonts w:asciiTheme="minorHAnsi" w:hAnsiTheme="minorHAnsi" w:cstheme="minorHAnsi"/>
                <w:color w:val="000000"/>
                <w:sz w:val="20"/>
                <w:szCs w:val="20"/>
              </w:rPr>
            </w:pPr>
          </w:p>
        </w:tc>
        <w:tc>
          <w:tcPr>
            <w:tcW w:w="851" w:type="dxa"/>
            <w:tcBorders>
              <w:left w:val="single" w:sz="4" w:space="0" w:color="B2B2B2"/>
              <w:bottom w:val="single" w:sz="4" w:space="0" w:color="B2B2B2"/>
              <w:right w:val="single" w:sz="4" w:space="0" w:color="B2B2B2"/>
            </w:tcBorders>
          </w:tcPr>
          <w:p w:rsidR="00FB0C60" w:rsidRPr="00040266" w:rsidRDefault="00FB0C60" w:rsidP="00FB0C60">
            <w:pPr>
              <w:pStyle w:val="Contenutotabella"/>
              <w:snapToGrid w:val="0"/>
              <w:jc w:val="center"/>
              <w:rPr>
                <w:rFonts w:asciiTheme="minorHAnsi" w:hAnsiTheme="minorHAnsi" w:cstheme="minorHAnsi"/>
                <w:color w:val="000000"/>
                <w:sz w:val="20"/>
                <w:szCs w:val="20"/>
              </w:rPr>
            </w:pPr>
          </w:p>
        </w:tc>
        <w:tc>
          <w:tcPr>
            <w:tcW w:w="709" w:type="dxa"/>
            <w:tcBorders>
              <w:left w:val="single" w:sz="4" w:space="0" w:color="B2B2B2"/>
              <w:bottom w:val="single" w:sz="4" w:space="0" w:color="B2B2B2"/>
            </w:tcBorders>
            <w:shd w:val="clear" w:color="auto" w:fill="auto"/>
          </w:tcPr>
          <w:p w:rsidR="00FB0C60" w:rsidRPr="00040266" w:rsidRDefault="00FB0C60" w:rsidP="00E34B00">
            <w:pPr>
              <w:pStyle w:val="Contenutotabella"/>
              <w:jc w:val="center"/>
              <w:rPr>
                <w:rFonts w:asciiTheme="minorHAnsi" w:hAnsiTheme="minorHAnsi" w:cstheme="minorHAnsi"/>
                <w:color w:val="000000"/>
                <w:sz w:val="20"/>
                <w:szCs w:val="20"/>
              </w:rPr>
            </w:pPr>
          </w:p>
        </w:tc>
        <w:tc>
          <w:tcPr>
            <w:tcW w:w="1134" w:type="dxa"/>
            <w:tcBorders>
              <w:left w:val="single" w:sz="4" w:space="0" w:color="B2B2B2"/>
              <w:bottom w:val="single" w:sz="4" w:space="0" w:color="B2B2B2"/>
            </w:tcBorders>
            <w:shd w:val="clear" w:color="auto" w:fill="auto"/>
          </w:tcPr>
          <w:p w:rsidR="00FB0C60" w:rsidRPr="00040266" w:rsidRDefault="00FB0C60" w:rsidP="00E34B00">
            <w:pPr>
              <w:pStyle w:val="Contenutotabella"/>
              <w:jc w:val="center"/>
              <w:rPr>
                <w:rFonts w:asciiTheme="minorHAnsi" w:hAnsiTheme="minorHAnsi" w:cstheme="minorHAnsi"/>
                <w:color w:val="000000"/>
                <w:sz w:val="20"/>
                <w:szCs w:val="20"/>
              </w:rPr>
            </w:pPr>
          </w:p>
        </w:tc>
        <w:tc>
          <w:tcPr>
            <w:tcW w:w="1417" w:type="dxa"/>
            <w:tcBorders>
              <w:top w:val="single" w:sz="4" w:space="0" w:color="B2B2B2"/>
              <w:left w:val="single" w:sz="4" w:space="0" w:color="B2B2B2"/>
              <w:bottom w:val="single" w:sz="4" w:space="0" w:color="B2B2B2"/>
            </w:tcBorders>
            <w:shd w:val="clear" w:color="auto" w:fill="auto"/>
          </w:tcPr>
          <w:p w:rsidR="00FB0C60" w:rsidRPr="00040266" w:rsidRDefault="00FB0C60" w:rsidP="009B0152">
            <w:pPr>
              <w:pStyle w:val="Contenutotabella"/>
              <w:jc w:val="center"/>
              <w:rPr>
                <w:rFonts w:asciiTheme="minorHAnsi" w:hAnsiTheme="minorHAnsi" w:cstheme="minorHAnsi"/>
                <w:color w:val="000000"/>
                <w:sz w:val="20"/>
                <w:szCs w:val="20"/>
              </w:rPr>
            </w:pPr>
          </w:p>
        </w:tc>
        <w:tc>
          <w:tcPr>
            <w:tcW w:w="1559" w:type="dxa"/>
            <w:tcBorders>
              <w:top w:val="single" w:sz="4" w:space="0" w:color="B2B2B2"/>
              <w:left w:val="single" w:sz="4" w:space="0" w:color="B2B2B2"/>
              <w:bottom w:val="single" w:sz="4" w:space="0" w:color="B2B2B2"/>
              <w:right w:val="single" w:sz="4" w:space="0" w:color="B2B2B2"/>
            </w:tcBorders>
            <w:shd w:val="clear" w:color="auto" w:fill="auto"/>
          </w:tcPr>
          <w:p w:rsidR="00FB0C60" w:rsidRPr="00040266" w:rsidRDefault="00FB0C60" w:rsidP="00E34B00">
            <w:pPr>
              <w:pStyle w:val="Contenutotabella"/>
              <w:jc w:val="center"/>
              <w:rPr>
                <w:rFonts w:asciiTheme="minorHAnsi" w:hAnsiTheme="minorHAnsi" w:cstheme="minorHAnsi"/>
                <w:color w:val="000000"/>
                <w:sz w:val="20"/>
                <w:szCs w:val="20"/>
              </w:rPr>
            </w:pPr>
          </w:p>
        </w:tc>
      </w:tr>
      <w:tr w:rsidR="00FB0C60" w:rsidRPr="00040266" w:rsidTr="009B0152">
        <w:trPr>
          <w:trHeight w:val="851"/>
        </w:trPr>
        <w:tc>
          <w:tcPr>
            <w:tcW w:w="1134" w:type="dxa"/>
            <w:tcBorders>
              <w:top w:val="single" w:sz="4" w:space="0" w:color="B2B2B2"/>
              <w:left w:val="single" w:sz="4" w:space="0" w:color="B2B2B2"/>
              <w:bottom w:val="single" w:sz="4" w:space="0" w:color="B2B2B2"/>
            </w:tcBorders>
            <w:shd w:val="clear" w:color="auto" w:fill="auto"/>
          </w:tcPr>
          <w:p w:rsidR="00FB0C60" w:rsidRPr="00040266" w:rsidRDefault="00FB0C60" w:rsidP="00FB0C60">
            <w:pPr>
              <w:pStyle w:val="Contenutotabella"/>
              <w:jc w:val="center"/>
              <w:rPr>
                <w:rFonts w:asciiTheme="minorHAnsi" w:hAnsiTheme="minorHAnsi" w:cstheme="minorHAnsi"/>
                <w:color w:val="000000"/>
                <w:sz w:val="20"/>
                <w:szCs w:val="20"/>
              </w:rPr>
            </w:pPr>
          </w:p>
        </w:tc>
        <w:tc>
          <w:tcPr>
            <w:tcW w:w="709" w:type="dxa"/>
            <w:tcBorders>
              <w:top w:val="single" w:sz="4" w:space="0" w:color="B2B2B2"/>
              <w:left w:val="single" w:sz="4" w:space="0" w:color="B2B2B2"/>
              <w:bottom w:val="single" w:sz="4" w:space="0" w:color="B2B2B2"/>
              <w:right w:val="single" w:sz="4" w:space="0" w:color="B2B2B2"/>
            </w:tcBorders>
          </w:tcPr>
          <w:p w:rsidR="00FB0C60" w:rsidRPr="00040266" w:rsidRDefault="00FB0C60" w:rsidP="00FB0C60">
            <w:pPr>
              <w:pStyle w:val="Contenutotabella"/>
              <w:jc w:val="center"/>
              <w:rPr>
                <w:rFonts w:asciiTheme="minorHAnsi" w:hAnsiTheme="minorHAnsi" w:cstheme="minorHAnsi"/>
                <w:color w:val="000000"/>
                <w:sz w:val="20"/>
                <w:szCs w:val="20"/>
              </w:rPr>
            </w:pPr>
          </w:p>
        </w:tc>
        <w:tc>
          <w:tcPr>
            <w:tcW w:w="2126" w:type="dxa"/>
            <w:tcBorders>
              <w:top w:val="single" w:sz="4" w:space="0" w:color="B2B2B2"/>
              <w:left w:val="single" w:sz="4" w:space="0" w:color="B2B2B2"/>
              <w:bottom w:val="single" w:sz="4" w:space="0" w:color="B2B2B2"/>
            </w:tcBorders>
            <w:shd w:val="clear" w:color="auto" w:fill="auto"/>
          </w:tcPr>
          <w:p w:rsidR="00FB0C60" w:rsidRPr="00040266" w:rsidRDefault="00FB0C60" w:rsidP="00FB0C60">
            <w:pPr>
              <w:pStyle w:val="Contenutotabella"/>
              <w:jc w:val="center"/>
              <w:rPr>
                <w:rFonts w:asciiTheme="minorHAnsi" w:hAnsiTheme="minorHAnsi" w:cstheme="minorHAnsi"/>
                <w:color w:val="000000"/>
                <w:sz w:val="20"/>
                <w:szCs w:val="20"/>
              </w:rPr>
            </w:pPr>
          </w:p>
        </w:tc>
        <w:tc>
          <w:tcPr>
            <w:tcW w:w="851" w:type="dxa"/>
            <w:tcBorders>
              <w:left w:val="single" w:sz="4" w:space="0" w:color="B2B2B2"/>
              <w:bottom w:val="single" w:sz="4" w:space="0" w:color="B2B2B2"/>
              <w:right w:val="single" w:sz="4" w:space="0" w:color="B2B2B2"/>
            </w:tcBorders>
          </w:tcPr>
          <w:p w:rsidR="00FB0C60" w:rsidRPr="00040266" w:rsidRDefault="00FB0C60" w:rsidP="00FB0C60">
            <w:pPr>
              <w:pStyle w:val="Contenutotabella"/>
              <w:snapToGrid w:val="0"/>
              <w:jc w:val="center"/>
              <w:rPr>
                <w:rFonts w:asciiTheme="minorHAnsi" w:hAnsiTheme="minorHAnsi" w:cstheme="minorHAnsi"/>
                <w:color w:val="000000"/>
                <w:sz w:val="20"/>
                <w:szCs w:val="20"/>
              </w:rPr>
            </w:pPr>
          </w:p>
        </w:tc>
        <w:tc>
          <w:tcPr>
            <w:tcW w:w="709" w:type="dxa"/>
            <w:tcBorders>
              <w:left w:val="single" w:sz="4" w:space="0" w:color="B2B2B2"/>
              <w:bottom w:val="single" w:sz="4" w:space="0" w:color="B2B2B2"/>
            </w:tcBorders>
            <w:shd w:val="clear" w:color="auto" w:fill="auto"/>
          </w:tcPr>
          <w:p w:rsidR="00FB0C60" w:rsidRPr="00040266" w:rsidRDefault="00FB0C60" w:rsidP="00E34B00">
            <w:pPr>
              <w:pStyle w:val="Contenutotabella"/>
              <w:jc w:val="center"/>
              <w:rPr>
                <w:rFonts w:asciiTheme="minorHAnsi" w:hAnsiTheme="minorHAnsi" w:cstheme="minorHAnsi"/>
                <w:color w:val="000000"/>
                <w:sz w:val="20"/>
                <w:szCs w:val="20"/>
              </w:rPr>
            </w:pPr>
          </w:p>
        </w:tc>
        <w:tc>
          <w:tcPr>
            <w:tcW w:w="1134" w:type="dxa"/>
            <w:tcBorders>
              <w:left w:val="single" w:sz="4" w:space="0" w:color="B2B2B2"/>
              <w:bottom w:val="single" w:sz="4" w:space="0" w:color="B2B2B2"/>
            </w:tcBorders>
            <w:shd w:val="clear" w:color="auto" w:fill="auto"/>
          </w:tcPr>
          <w:p w:rsidR="00FB0C60" w:rsidRPr="00040266" w:rsidRDefault="00FB0C60" w:rsidP="00E34B00">
            <w:pPr>
              <w:pStyle w:val="Contenutotabella"/>
              <w:jc w:val="center"/>
              <w:rPr>
                <w:rFonts w:asciiTheme="minorHAnsi" w:hAnsiTheme="minorHAnsi" w:cstheme="minorHAnsi"/>
                <w:color w:val="000000"/>
                <w:sz w:val="20"/>
                <w:szCs w:val="20"/>
              </w:rPr>
            </w:pPr>
          </w:p>
        </w:tc>
        <w:tc>
          <w:tcPr>
            <w:tcW w:w="1417" w:type="dxa"/>
            <w:tcBorders>
              <w:top w:val="single" w:sz="4" w:space="0" w:color="B2B2B2"/>
              <w:left w:val="single" w:sz="4" w:space="0" w:color="B2B2B2"/>
              <w:bottom w:val="single" w:sz="4" w:space="0" w:color="B2B2B2"/>
            </w:tcBorders>
            <w:shd w:val="clear" w:color="auto" w:fill="auto"/>
          </w:tcPr>
          <w:p w:rsidR="00FB0C60" w:rsidRPr="00040266" w:rsidRDefault="00FB0C60" w:rsidP="009B0152">
            <w:pPr>
              <w:pStyle w:val="Contenutotabella"/>
              <w:jc w:val="center"/>
              <w:rPr>
                <w:rFonts w:asciiTheme="minorHAnsi" w:hAnsiTheme="minorHAnsi" w:cstheme="minorHAnsi"/>
                <w:color w:val="000000"/>
                <w:sz w:val="20"/>
                <w:szCs w:val="20"/>
              </w:rPr>
            </w:pPr>
          </w:p>
        </w:tc>
        <w:tc>
          <w:tcPr>
            <w:tcW w:w="1559" w:type="dxa"/>
            <w:tcBorders>
              <w:top w:val="single" w:sz="4" w:space="0" w:color="B2B2B2"/>
              <w:left w:val="single" w:sz="4" w:space="0" w:color="B2B2B2"/>
              <w:bottom w:val="single" w:sz="4" w:space="0" w:color="B2B2B2"/>
              <w:right w:val="single" w:sz="4" w:space="0" w:color="B2B2B2"/>
            </w:tcBorders>
            <w:shd w:val="clear" w:color="auto" w:fill="auto"/>
          </w:tcPr>
          <w:p w:rsidR="00FB0C60" w:rsidRPr="00040266" w:rsidRDefault="00FB0C60" w:rsidP="00E34B00">
            <w:pPr>
              <w:pStyle w:val="Contenutotabella"/>
              <w:jc w:val="center"/>
              <w:rPr>
                <w:rFonts w:asciiTheme="minorHAnsi" w:hAnsiTheme="minorHAnsi" w:cstheme="minorHAnsi"/>
                <w:color w:val="000000"/>
                <w:sz w:val="20"/>
                <w:szCs w:val="20"/>
              </w:rPr>
            </w:pPr>
          </w:p>
        </w:tc>
      </w:tr>
      <w:tr w:rsidR="00FB0C60" w:rsidRPr="00040266" w:rsidTr="009B0152">
        <w:trPr>
          <w:trHeight w:val="851"/>
        </w:trPr>
        <w:tc>
          <w:tcPr>
            <w:tcW w:w="1134" w:type="dxa"/>
            <w:tcBorders>
              <w:top w:val="single" w:sz="4" w:space="0" w:color="B2B2B2"/>
              <w:left w:val="single" w:sz="4" w:space="0" w:color="B2B2B2"/>
              <w:bottom w:val="single" w:sz="4" w:space="0" w:color="B2B2B2"/>
            </w:tcBorders>
            <w:shd w:val="clear" w:color="auto" w:fill="auto"/>
          </w:tcPr>
          <w:p w:rsidR="00FB0C60" w:rsidRPr="00040266" w:rsidRDefault="00FB0C60" w:rsidP="00FB0C60">
            <w:pPr>
              <w:pStyle w:val="Contenutotabella"/>
              <w:jc w:val="center"/>
              <w:rPr>
                <w:rFonts w:asciiTheme="minorHAnsi" w:hAnsiTheme="minorHAnsi" w:cstheme="minorHAnsi"/>
                <w:color w:val="000000"/>
                <w:sz w:val="20"/>
                <w:szCs w:val="20"/>
              </w:rPr>
            </w:pPr>
          </w:p>
        </w:tc>
        <w:tc>
          <w:tcPr>
            <w:tcW w:w="709" w:type="dxa"/>
            <w:tcBorders>
              <w:top w:val="single" w:sz="4" w:space="0" w:color="B2B2B2"/>
              <w:left w:val="single" w:sz="4" w:space="0" w:color="B2B2B2"/>
              <w:bottom w:val="single" w:sz="4" w:space="0" w:color="B2B2B2"/>
              <w:right w:val="single" w:sz="4" w:space="0" w:color="B2B2B2"/>
            </w:tcBorders>
          </w:tcPr>
          <w:p w:rsidR="00FB0C60" w:rsidRPr="00040266" w:rsidRDefault="00FB0C60" w:rsidP="00FB0C60">
            <w:pPr>
              <w:pStyle w:val="Contenutotabella"/>
              <w:jc w:val="center"/>
              <w:rPr>
                <w:rFonts w:asciiTheme="minorHAnsi" w:hAnsiTheme="minorHAnsi" w:cstheme="minorHAnsi"/>
                <w:color w:val="000000"/>
                <w:sz w:val="20"/>
                <w:szCs w:val="20"/>
              </w:rPr>
            </w:pPr>
          </w:p>
        </w:tc>
        <w:tc>
          <w:tcPr>
            <w:tcW w:w="2126" w:type="dxa"/>
            <w:tcBorders>
              <w:top w:val="single" w:sz="4" w:space="0" w:color="B2B2B2"/>
              <w:left w:val="single" w:sz="4" w:space="0" w:color="B2B2B2"/>
              <w:bottom w:val="single" w:sz="4" w:space="0" w:color="B2B2B2"/>
            </w:tcBorders>
            <w:shd w:val="clear" w:color="auto" w:fill="auto"/>
          </w:tcPr>
          <w:p w:rsidR="00FB0C60" w:rsidRPr="00040266" w:rsidRDefault="00FB0C60" w:rsidP="00FB0C60">
            <w:pPr>
              <w:pStyle w:val="Contenutotabella"/>
              <w:jc w:val="center"/>
              <w:rPr>
                <w:rFonts w:asciiTheme="minorHAnsi" w:hAnsiTheme="minorHAnsi" w:cstheme="minorHAnsi"/>
                <w:color w:val="000000"/>
                <w:sz w:val="20"/>
                <w:szCs w:val="20"/>
              </w:rPr>
            </w:pPr>
          </w:p>
        </w:tc>
        <w:tc>
          <w:tcPr>
            <w:tcW w:w="851" w:type="dxa"/>
            <w:tcBorders>
              <w:left w:val="single" w:sz="4" w:space="0" w:color="B2B2B2"/>
              <w:bottom w:val="single" w:sz="4" w:space="0" w:color="B2B2B2"/>
              <w:right w:val="single" w:sz="4" w:space="0" w:color="B2B2B2"/>
            </w:tcBorders>
          </w:tcPr>
          <w:p w:rsidR="00FB0C60" w:rsidRPr="00040266" w:rsidRDefault="00FB0C60" w:rsidP="00FB0C60">
            <w:pPr>
              <w:pStyle w:val="Contenutotabella"/>
              <w:snapToGrid w:val="0"/>
              <w:jc w:val="center"/>
              <w:rPr>
                <w:rFonts w:asciiTheme="minorHAnsi" w:hAnsiTheme="minorHAnsi" w:cstheme="minorHAnsi"/>
                <w:color w:val="000000"/>
                <w:sz w:val="20"/>
                <w:szCs w:val="20"/>
              </w:rPr>
            </w:pPr>
          </w:p>
        </w:tc>
        <w:tc>
          <w:tcPr>
            <w:tcW w:w="709" w:type="dxa"/>
            <w:tcBorders>
              <w:left w:val="single" w:sz="4" w:space="0" w:color="B2B2B2"/>
              <w:bottom w:val="single" w:sz="4" w:space="0" w:color="B2B2B2"/>
            </w:tcBorders>
            <w:shd w:val="clear" w:color="auto" w:fill="auto"/>
          </w:tcPr>
          <w:p w:rsidR="00FB0C60" w:rsidRPr="00040266" w:rsidRDefault="00FB0C60" w:rsidP="00E34B00">
            <w:pPr>
              <w:pStyle w:val="Contenutotabella"/>
              <w:jc w:val="center"/>
              <w:rPr>
                <w:rFonts w:asciiTheme="minorHAnsi" w:hAnsiTheme="minorHAnsi" w:cstheme="minorHAnsi"/>
                <w:color w:val="000000"/>
                <w:sz w:val="20"/>
                <w:szCs w:val="20"/>
              </w:rPr>
            </w:pPr>
          </w:p>
        </w:tc>
        <w:tc>
          <w:tcPr>
            <w:tcW w:w="1134" w:type="dxa"/>
            <w:tcBorders>
              <w:left w:val="single" w:sz="4" w:space="0" w:color="B2B2B2"/>
              <w:bottom w:val="single" w:sz="4" w:space="0" w:color="B2B2B2"/>
            </w:tcBorders>
            <w:shd w:val="clear" w:color="auto" w:fill="auto"/>
          </w:tcPr>
          <w:p w:rsidR="00FB0C60" w:rsidRPr="00040266" w:rsidRDefault="00FB0C60" w:rsidP="00E34B00">
            <w:pPr>
              <w:pStyle w:val="Contenutotabella"/>
              <w:jc w:val="center"/>
              <w:rPr>
                <w:rFonts w:asciiTheme="minorHAnsi" w:hAnsiTheme="minorHAnsi" w:cstheme="minorHAnsi"/>
                <w:color w:val="000000"/>
                <w:sz w:val="20"/>
                <w:szCs w:val="20"/>
              </w:rPr>
            </w:pPr>
          </w:p>
        </w:tc>
        <w:tc>
          <w:tcPr>
            <w:tcW w:w="1417" w:type="dxa"/>
            <w:tcBorders>
              <w:top w:val="single" w:sz="4" w:space="0" w:color="B2B2B2"/>
              <w:left w:val="single" w:sz="4" w:space="0" w:color="B2B2B2"/>
              <w:bottom w:val="single" w:sz="4" w:space="0" w:color="B2B2B2"/>
            </w:tcBorders>
            <w:shd w:val="clear" w:color="auto" w:fill="auto"/>
          </w:tcPr>
          <w:p w:rsidR="00FB0C60" w:rsidRPr="00040266" w:rsidRDefault="00FB0C60" w:rsidP="009B0152">
            <w:pPr>
              <w:pStyle w:val="Contenutotabella"/>
              <w:jc w:val="center"/>
              <w:rPr>
                <w:rFonts w:asciiTheme="minorHAnsi" w:hAnsiTheme="minorHAnsi" w:cstheme="minorHAnsi"/>
                <w:color w:val="000000"/>
                <w:sz w:val="20"/>
                <w:szCs w:val="20"/>
              </w:rPr>
            </w:pPr>
          </w:p>
        </w:tc>
        <w:tc>
          <w:tcPr>
            <w:tcW w:w="1559" w:type="dxa"/>
            <w:tcBorders>
              <w:top w:val="single" w:sz="4" w:space="0" w:color="B2B2B2"/>
              <w:left w:val="single" w:sz="4" w:space="0" w:color="B2B2B2"/>
              <w:bottom w:val="single" w:sz="4" w:space="0" w:color="B2B2B2"/>
              <w:right w:val="single" w:sz="4" w:space="0" w:color="B2B2B2"/>
            </w:tcBorders>
            <w:shd w:val="clear" w:color="auto" w:fill="auto"/>
          </w:tcPr>
          <w:p w:rsidR="00FB0C60" w:rsidRPr="00040266" w:rsidRDefault="00FB0C60" w:rsidP="00E34B00">
            <w:pPr>
              <w:pStyle w:val="Contenutotabella"/>
              <w:jc w:val="center"/>
              <w:rPr>
                <w:rFonts w:asciiTheme="minorHAnsi" w:hAnsiTheme="minorHAnsi" w:cstheme="minorHAnsi"/>
                <w:color w:val="000000"/>
                <w:sz w:val="20"/>
                <w:szCs w:val="20"/>
              </w:rPr>
            </w:pPr>
          </w:p>
        </w:tc>
      </w:tr>
      <w:tr w:rsidR="00FB0C60" w:rsidRPr="00040266" w:rsidTr="009B0152">
        <w:trPr>
          <w:trHeight w:val="851"/>
        </w:trPr>
        <w:tc>
          <w:tcPr>
            <w:tcW w:w="1134" w:type="dxa"/>
            <w:tcBorders>
              <w:top w:val="single" w:sz="4" w:space="0" w:color="B2B2B2"/>
              <w:left w:val="single" w:sz="4" w:space="0" w:color="B2B2B2"/>
              <w:bottom w:val="single" w:sz="4" w:space="0" w:color="B2B2B2"/>
            </w:tcBorders>
            <w:shd w:val="clear" w:color="auto" w:fill="auto"/>
          </w:tcPr>
          <w:p w:rsidR="00FB0C60" w:rsidRPr="00040266" w:rsidRDefault="00FB0C60" w:rsidP="00FB0C60">
            <w:pPr>
              <w:pStyle w:val="Contenutotabella"/>
              <w:jc w:val="center"/>
              <w:rPr>
                <w:rFonts w:asciiTheme="minorHAnsi" w:hAnsiTheme="minorHAnsi" w:cstheme="minorHAnsi"/>
                <w:color w:val="000000"/>
                <w:sz w:val="20"/>
                <w:szCs w:val="20"/>
              </w:rPr>
            </w:pPr>
          </w:p>
        </w:tc>
        <w:tc>
          <w:tcPr>
            <w:tcW w:w="709" w:type="dxa"/>
            <w:tcBorders>
              <w:top w:val="single" w:sz="4" w:space="0" w:color="B2B2B2"/>
              <w:left w:val="single" w:sz="4" w:space="0" w:color="B2B2B2"/>
              <w:bottom w:val="single" w:sz="4" w:space="0" w:color="B2B2B2"/>
              <w:right w:val="single" w:sz="4" w:space="0" w:color="B2B2B2"/>
            </w:tcBorders>
          </w:tcPr>
          <w:p w:rsidR="00FB0C60" w:rsidRPr="00040266" w:rsidRDefault="00FB0C60" w:rsidP="00FB0C60">
            <w:pPr>
              <w:pStyle w:val="Contenutotabella"/>
              <w:jc w:val="center"/>
              <w:rPr>
                <w:rFonts w:asciiTheme="minorHAnsi" w:hAnsiTheme="minorHAnsi" w:cstheme="minorHAnsi"/>
                <w:color w:val="000000"/>
                <w:sz w:val="20"/>
                <w:szCs w:val="20"/>
              </w:rPr>
            </w:pPr>
          </w:p>
        </w:tc>
        <w:tc>
          <w:tcPr>
            <w:tcW w:w="2126" w:type="dxa"/>
            <w:tcBorders>
              <w:top w:val="single" w:sz="4" w:space="0" w:color="B2B2B2"/>
              <w:left w:val="single" w:sz="4" w:space="0" w:color="B2B2B2"/>
              <w:bottom w:val="single" w:sz="4" w:space="0" w:color="B2B2B2"/>
            </w:tcBorders>
            <w:shd w:val="clear" w:color="auto" w:fill="auto"/>
          </w:tcPr>
          <w:p w:rsidR="00FB0C60" w:rsidRPr="00040266" w:rsidRDefault="00FB0C60" w:rsidP="00FB0C60">
            <w:pPr>
              <w:pStyle w:val="Contenutotabella"/>
              <w:jc w:val="center"/>
              <w:rPr>
                <w:rFonts w:asciiTheme="minorHAnsi" w:hAnsiTheme="minorHAnsi" w:cstheme="minorHAnsi"/>
                <w:color w:val="000000"/>
                <w:sz w:val="20"/>
                <w:szCs w:val="20"/>
              </w:rPr>
            </w:pPr>
          </w:p>
        </w:tc>
        <w:tc>
          <w:tcPr>
            <w:tcW w:w="851" w:type="dxa"/>
            <w:tcBorders>
              <w:left w:val="single" w:sz="4" w:space="0" w:color="B2B2B2"/>
              <w:bottom w:val="single" w:sz="4" w:space="0" w:color="B2B2B2"/>
              <w:right w:val="single" w:sz="4" w:space="0" w:color="B2B2B2"/>
            </w:tcBorders>
          </w:tcPr>
          <w:p w:rsidR="00FB0C60" w:rsidRPr="00040266" w:rsidRDefault="00FB0C60" w:rsidP="00FB0C60">
            <w:pPr>
              <w:pStyle w:val="Contenutotabella"/>
              <w:snapToGrid w:val="0"/>
              <w:jc w:val="center"/>
              <w:rPr>
                <w:rFonts w:asciiTheme="minorHAnsi" w:hAnsiTheme="minorHAnsi" w:cstheme="minorHAnsi"/>
                <w:color w:val="000000"/>
                <w:sz w:val="20"/>
                <w:szCs w:val="20"/>
              </w:rPr>
            </w:pPr>
          </w:p>
        </w:tc>
        <w:tc>
          <w:tcPr>
            <w:tcW w:w="709" w:type="dxa"/>
            <w:tcBorders>
              <w:left w:val="single" w:sz="4" w:space="0" w:color="B2B2B2"/>
              <w:bottom w:val="single" w:sz="4" w:space="0" w:color="B2B2B2"/>
            </w:tcBorders>
            <w:shd w:val="clear" w:color="auto" w:fill="auto"/>
          </w:tcPr>
          <w:p w:rsidR="00FB0C60" w:rsidRPr="00040266" w:rsidRDefault="00FB0C60" w:rsidP="00E34B00">
            <w:pPr>
              <w:pStyle w:val="Contenutotabella"/>
              <w:jc w:val="center"/>
              <w:rPr>
                <w:rFonts w:asciiTheme="minorHAnsi" w:hAnsiTheme="minorHAnsi" w:cstheme="minorHAnsi"/>
                <w:color w:val="000000"/>
                <w:sz w:val="20"/>
                <w:szCs w:val="20"/>
              </w:rPr>
            </w:pPr>
          </w:p>
        </w:tc>
        <w:tc>
          <w:tcPr>
            <w:tcW w:w="1134" w:type="dxa"/>
            <w:tcBorders>
              <w:left w:val="single" w:sz="4" w:space="0" w:color="B2B2B2"/>
              <w:bottom w:val="single" w:sz="4" w:space="0" w:color="B2B2B2"/>
            </w:tcBorders>
            <w:shd w:val="clear" w:color="auto" w:fill="auto"/>
          </w:tcPr>
          <w:p w:rsidR="00FB0C60" w:rsidRPr="00040266" w:rsidRDefault="00FB0C60" w:rsidP="00E34B00">
            <w:pPr>
              <w:pStyle w:val="Contenutotabella"/>
              <w:jc w:val="center"/>
              <w:rPr>
                <w:rFonts w:asciiTheme="minorHAnsi" w:hAnsiTheme="minorHAnsi" w:cstheme="minorHAnsi"/>
                <w:color w:val="000000"/>
                <w:sz w:val="20"/>
                <w:szCs w:val="20"/>
              </w:rPr>
            </w:pPr>
          </w:p>
        </w:tc>
        <w:tc>
          <w:tcPr>
            <w:tcW w:w="1417" w:type="dxa"/>
            <w:tcBorders>
              <w:top w:val="single" w:sz="4" w:space="0" w:color="B2B2B2"/>
              <w:left w:val="single" w:sz="4" w:space="0" w:color="B2B2B2"/>
              <w:bottom w:val="single" w:sz="4" w:space="0" w:color="B2B2B2"/>
            </w:tcBorders>
            <w:shd w:val="clear" w:color="auto" w:fill="auto"/>
          </w:tcPr>
          <w:p w:rsidR="00FB0C60" w:rsidRPr="00040266" w:rsidRDefault="00FB0C60" w:rsidP="009B0152">
            <w:pPr>
              <w:pStyle w:val="Contenutotabella"/>
              <w:jc w:val="center"/>
              <w:rPr>
                <w:rFonts w:asciiTheme="minorHAnsi" w:hAnsiTheme="minorHAnsi" w:cstheme="minorHAnsi"/>
                <w:color w:val="000000"/>
                <w:sz w:val="20"/>
                <w:szCs w:val="20"/>
              </w:rPr>
            </w:pPr>
          </w:p>
        </w:tc>
        <w:tc>
          <w:tcPr>
            <w:tcW w:w="1559" w:type="dxa"/>
            <w:tcBorders>
              <w:top w:val="single" w:sz="4" w:space="0" w:color="B2B2B2"/>
              <w:left w:val="single" w:sz="4" w:space="0" w:color="B2B2B2"/>
              <w:bottom w:val="single" w:sz="4" w:space="0" w:color="B2B2B2"/>
              <w:right w:val="single" w:sz="4" w:space="0" w:color="B2B2B2"/>
            </w:tcBorders>
            <w:shd w:val="clear" w:color="auto" w:fill="auto"/>
          </w:tcPr>
          <w:p w:rsidR="00FB0C60" w:rsidRPr="00040266" w:rsidRDefault="00FB0C60" w:rsidP="00E34B00">
            <w:pPr>
              <w:pStyle w:val="Contenutotabella"/>
              <w:jc w:val="center"/>
              <w:rPr>
                <w:rFonts w:asciiTheme="minorHAnsi" w:hAnsiTheme="minorHAnsi" w:cstheme="minorHAnsi"/>
                <w:color w:val="000000"/>
                <w:sz w:val="20"/>
                <w:szCs w:val="20"/>
              </w:rPr>
            </w:pPr>
          </w:p>
        </w:tc>
      </w:tr>
    </w:tbl>
    <w:p w:rsidR="00FB0C60" w:rsidRPr="00040266" w:rsidRDefault="00FB0C60" w:rsidP="009B0152">
      <w:pPr>
        <w:tabs>
          <w:tab w:val="left" w:pos="5103"/>
        </w:tabs>
        <w:spacing w:after="0" w:line="240" w:lineRule="auto"/>
        <w:rPr>
          <w:rFonts w:cstheme="minorHAnsi"/>
          <w:sz w:val="20"/>
          <w:szCs w:val="20"/>
        </w:rPr>
      </w:pPr>
    </w:p>
    <w:p w:rsidR="005214FF" w:rsidRPr="00040266" w:rsidRDefault="005214FF" w:rsidP="00FB0C60">
      <w:pPr>
        <w:pStyle w:val="Indirizzodestinatario"/>
        <w:pBdr>
          <w:top w:val="single" w:sz="1" w:space="1" w:color="EEEEEE"/>
          <w:left w:val="single" w:sz="1" w:space="1" w:color="EEEEEE"/>
          <w:bottom w:val="single" w:sz="1" w:space="1" w:color="EEEEEE"/>
          <w:right w:val="single" w:sz="1" w:space="1" w:color="EEEEEE"/>
        </w:pBdr>
        <w:tabs>
          <w:tab w:val="left" w:pos="426"/>
        </w:tabs>
        <w:rPr>
          <w:rFonts w:asciiTheme="minorHAnsi" w:hAnsiTheme="minorHAnsi" w:cstheme="minorHAnsi"/>
          <w:sz w:val="20"/>
          <w:szCs w:val="20"/>
        </w:rPr>
      </w:pPr>
      <w:r w:rsidRPr="00040266">
        <w:rPr>
          <w:rFonts w:asciiTheme="minorHAnsi" w:hAnsiTheme="minorHAnsi" w:cstheme="minorHAnsi"/>
          <w:sz w:val="20"/>
          <w:szCs w:val="20"/>
        </w:rPr>
        <w:t xml:space="preserve">* </w:t>
      </w:r>
      <w:r w:rsidR="00FB0C60" w:rsidRPr="00040266">
        <w:rPr>
          <w:rFonts w:asciiTheme="minorHAnsi" w:hAnsiTheme="minorHAnsi" w:cstheme="minorHAnsi"/>
          <w:sz w:val="20"/>
          <w:szCs w:val="20"/>
        </w:rPr>
        <w:tab/>
      </w:r>
      <w:r w:rsidRPr="00040266">
        <w:rPr>
          <w:rFonts w:asciiTheme="minorHAnsi" w:hAnsiTheme="minorHAnsi" w:cstheme="minorHAnsi"/>
          <w:sz w:val="20"/>
          <w:szCs w:val="20"/>
        </w:rPr>
        <w:t>il periodo non può essere inferiore a 5 anni</w:t>
      </w:r>
    </w:p>
    <w:p w:rsidR="00FB0C60" w:rsidRPr="00040266" w:rsidRDefault="00FB0C60" w:rsidP="00FB0C60">
      <w:pPr>
        <w:pStyle w:val="Indirizzodestinatario"/>
        <w:pBdr>
          <w:top w:val="single" w:sz="1" w:space="1" w:color="EEEEEE"/>
          <w:left w:val="single" w:sz="1" w:space="1" w:color="EEEEEE"/>
          <w:bottom w:val="single" w:sz="1" w:space="1" w:color="EEEEEE"/>
          <w:right w:val="single" w:sz="1" w:space="1" w:color="EEEEEE"/>
        </w:pBdr>
        <w:tabs>
          <w:tab w:val="left" w:pos="426"/>
        </w:tabs>
        <w:rPr>
          <w:rFonts w:asciiTheme="minorHAnsi" w:hAnsiTheme="minorHAnsi" w:cstheme="minorHAnsi"/>
          <w:sz w:val="20"/>
          <w:szCs w:val="20"/>
        </w:rPr>
      </w:pPr>
      <w:r w:rsidRPr="00040266">
        <w:rPr>
          <w:rFonts w:asciiTheme="minorHAnsi" w:hAnsiTheme="minorHAnsi" w:cstheme="minorHAnsi"/>
          <w:sz w:val="20"/>
          <w:szCs w:val="20"/>
        </w:rPr>
        <w:t xml:space="preserve">** </w:t>
      </w:r>
      <w:r w:rsidRPr="00040266">
        <w:rPr>
          <w:rFonts w:asciiTheme="minorHAnsi" w:hAnsiTheme="minorHAnsi" w:cstheme="minorHAnsi"/>
          <w:sz w:val="20"/>
          <w:szCs w:val="20"/>
        </w:rPr>
        <w:tab/>
        <w:t>i quantitativi inseriti devono essere stimati sulla base dei quantitativi prodotti nell’anno precedente</w:t>
      </w:r>
    </w:p>
    <w:p w:rsidR="001D4E03" w:rsidRPr="00040266" w:rsidRDefault="001D4E03" w:rsidP="005214FF">
      <w:pPr>
        <w:suppressLineNumbers/>
        <w:pBdr>
          <w:top w:val="none" w:sz="0" w:space="0" w:color="000000"/>
          <w:left w:val="none" w:sz="0" w:space="0" w:color="000000"/>
          <w:bottom w:val="none" w:sz="0" w:space="0" w:color="000000"/>
          <w:right w:val="none" w:sz="0" w:space="0" w:color="000000"/>
        </w:pBdr>
        <w:tabs>
          <w:tab w:val="left" w:pos="-165"/>
          <w:tab w:val="left" w:pos="-15"/>
        </w:tabs>
        <w:spacing w:after="60"/>
        <w:ind w:left="663"/>
        <w:jc w:val="both"/>
        <w:rPr>
          <w:rFonts w:cstheme="minorHAnsi"/>
          <w:sz w:val="20"/>
          <w:szCs w:val="20"/>
        </w:rPr>
      </w:pPr>
    </w:p>
    <w:p w:rsidR="005214FF" w:rsidRPr="00040266" w:rsidRDefault="005214FF" w:rsidP="005214FF">
      <w:pPr>
        <w:suppressLineNumbers/>
        <w:pBdr>
          <w:top w:val="none" w:sz="0" w:space="0" w:color="000000"/>
          <w:left w:val="none" w:sz="0" w:space="0" w:color="000000"/>
          <w:bottom w:val="none" w:sz="0" w:space="0" w:color="000000"/>
          <w:right w:val="none" w:sz="0" w:space="0" w:color="000000"/>
        </w:pBdr>
        <w:tabs>
          <w:tab w:val="left" w:pos="-165"/>
          <w:tab w:val="left" w:pos="-15"/>
        </w:tabs>
        <w:spacing w:after="60"/>
        <w:jc w:val="both"/>
        <w:rPr>
          <w:rFonts w:cstheme="minorHAnsi"/>
          <w:b/>
          <w:bCs/>
          <w:sz w:val="20"/>
          <w:szCs w:val="20"/>
        </w:rPr>
      </w:pPr>
      <w:r w:rsidRPr="00040266">
        <w:rPr>
          <w:rFonts w:cstheme="minorHAnsi"/>
          <w:b/>
          <w:bCs/>
          <w:sz w:val="20"/>
          <w:szCs w:val="20"/>
        </w:rPr>
        <w:t>Dichiara inoltre di essere a conoscenza che:</w:t>
      </w:r>
    </w:p>
    <w:p w:rsidR="00E8489E" w:rsidRPr="00040266" w:rsidRDefault="00E8489E" w:rsidP="00C245A4">
      <w:pPr>
        <w:numPr>
          <w:ilvl w:val="0"/>
          <w:numId w:val="12"/>
        </w:numPr>
        <w:suppressLineNumbers/>
        <w:pBdr>
          <w:top w:val="single" w:sz="1" w:space="1" w:color="DDDDDD"/>
          <w:left w:val="none" w:sz="0" w:space="0" w:color="000000"/>
          <w:bottom w:val="single" w:sz="1" w:space="1" w:color="DDDDDD"/>
          <w:right w:val="none" w:sz="0" w:space="0" w:color="000000"/>
        </w:pBdr>
        <w:tabs>
          <w:tab w:val="clear" w:pos="663"/>
          <w:tab w:val="left" w:pos="-165"/>
          <w:tab w:val="left" w:pos="-15"/>
          <w:tab w:val="num" w:pos="284"/>
        </w:tabs>
        <w:suppressAutoHyphens/>
        <w:spacing w:after="60" w:line="240" w:lineRule="auto"/>
        <w:ind w:left="284" w:hanging="284"/>
        <w:jc w:val="both"/>
        <w:rPr>
          <w:rFonts w:cstheme="minorHAnsi"/>
          <w:sz w:val="20"/>
          <w:szCs w:val="20"/>
        </w:rPr>
      </w:pPr>
      <w:r w:rsidRPr="00040266">
        <w:rPr>
          <w:rFonts w:cstheme="minorHAnsi"/>
          <w:b/>
          <w:bCs/>
          <w:sz w:val="20"/>
          <w:szCs w:val="20"/>
        </w:rPr>
        <w:t>per i rifiuti di cui sopra, ad avvenuta dimostrazione di avvio a</w:t>
      </w:r>
      <w:r w:rsidR="007D52E7" w:rsidRPr="00040266">
        <w:rPr>
          <w:rFonts w:cstheme="minorHAnsi"/>
          <w:b/>
          <w:bCs/>
          <w:sz w:val="20"/>
          <w:szCs w:val="20"/>
        </w:rPr>
        <w:t>l</w:t>
      </w:r>
      <w:r w:rsidRPr="00040266">
        <w:rPr>
          <w:rFonts w:cstheme="minorHAnsi"/>
          <w:b/>
          <w:bCs/>
          <w:sz w:val="20"/>
          <w:szCs w:val="20"/>
        </w:rPr>
        <w:t xml:space="preserve"> recupero, spetta l’esclusione dalla corresponsione della sola componente tariffaria rapportata alla quantità dei rifiuti conferiti (quota variabile);</w:t>
      </w:r>
    </w:p>
    <w:p w:rsidR="005214FF" w:rsidRPr="00040266" w:rsidRDefault="005214FF" w:rsidP="00C245A4">
      <w:pPr>
        <w:numPr>
          <w:ilvl w:val="0"/>
          <w:numId w:val="12"/>
        </w:numPr>
        <w:suppressLineNumbers/>
        <w:pBdr>
          <w:top w:val="single" w:sz="1" w:space="1" w:color="DDDDDD"/>
          <w:left w:val="none" w:sz="0" w:space="0" w:color="000000"/>
          <w:bottom w:val="single" w:sz="1" w:space="1" w:color="DDDDDD"/>
          <w:right w:val="none" w:sz="0" w:space="0" w:color="000000"/>
        </w:pBdr>
        <w:tabs>
          <w:tab w:val="clear" w:pos="663"/>
          <w:tab w:val="left" w:pos="-165"/>
          <w:tab w:val="left" w:pos="-15"/>
          <w:tab w:val="num" w:pos="284"/>
        </w:tabs>
        <w:suppressAutoHyphens/>
        <w:spacing w:after="60" w:line="240" w:lineRule="auto"/>
        <w:ind w:left="284" w:hanging="284"/>
        <w:jc w:val="both"/>
        <w:rPr>
          <w:rFonts w:cstheme="minorHAnsi"/>
          <w:sz w:val="20"/>
          <w:szCs w:val="20"/>
        </w:rPr>
      </w:pPr>
      <w:r w:rsidRPr="00040266">
        <w:rPr>
          <w:rFonts w:cstheme="minorHAnsi"/>
          <w:b/>
          <w:bCs/>
          <w:sz w:val="20"/>
          <w:szCs w:val="20"/>
        </w:rPr>
        <w:t>a fronte della esclusione dalla corresponsione della componente tariffaria rapportata alla quantità dei rifiuti conferiti (quota variabile) non dovrà più essere conferito alcun rifiuto al circuito di raccolta pubblico;</w:t>
      </w:r>
    </w:p>
    <w:p w:rsidR="00F865F2" w:rsidRPr="00040266" w:rsidRDefault="00F865F2" w:rsidP="00C245A4">
      <w:pPr>
        <w:numPr>
          <w:ilvl w:val="0"/>
          <w:numId w:val="12"/>
        </w:numPr>
        <w:suppressLineNumbers/>
        <w:pBdr>
          <w:top w:val="single" w:sz="1" w:space="1" w:color="DDDDDD"/>
          <w:left w:val="none" w:sz="0" w:space="0" w:color="000000"/>
          <w:bottom w:val="single" w:sz="1" w:space="1" w:color="DDDDDD"/>
          <w:right w:val="none" w:sz="0" w:space="0" w:color="000000"/>
        </w:pBdr>
        <w:tabs>
          <w:tab w:val="clear" w:pos="663"/>
          <w:tab w:val="left" w:pos="-165"/>
          <w:tab w:val="left" w:pos="-15"/>
          <w:tab w:val="num" w:pos="284"/>
        </w:tabs>
        <w:suppressAutoHyphens/>
        <w:spacing w:after="60" w:line="240" w:lineRule="auto"/>
        <w:ind w:left="284" w:hanging="284"/>
        <w:jc w:val="both"/>
        <w:rPr>
          <w:rFonts w:cstheme="minorHAnsi"/>
          <w:sz w:val="20"/>
          <w:szCs w:val="20"/>
        </w:rPr>
      </w:pPr>
      <w:r w:rsidRPr="00040266">
        <w:rPr>
          <w:rFonts w:cstheme="minorHAnsi"/>
          <w:b/>
          <w:bCs/>
          <w:sz w:val="20"/>
          <w:szCs w:val="20"/>
        </w:rPr>
        <w:t xml:space="preserve">il Soggetto Gestore, di norma entro il mese di gennaio dell’anno in cui è efficace la </w:t>
      </w:r>
      <w:r w:rsidR="007D52E7" w:rsidRPr="00040266">
        <w:rPr>
          <w:rFonts w:cstheme="minorHAnsi"/>
          <w:b/>
          <w:bCs/>
          <w:sz w:val="20"/>
          <w:szCs w:val="20"/>
        </w:rPr>
        <w:t xml:space="preserve">presente </w:t>
      </w:r>
      <w:r w:rsidRPr="00040266">
        <w:rPr>
          <w:rFonts w:cstheme="minorHAnsi"/>
          <w:b/>
          <w:bCs/>
          <w:sz w:val="20"/>
          <w:szCs w:val="20"/>
        </w:rPr>
        <w:t xml:space="preserve">comunicazione, provvede a ritirare i contenitori </w:t>
      </w:r>
      <w:r w:rsidR="007D52E7" w:rsidRPr="00040266">
        <w:rPr>
          <w:rFonts w:cstheme="minorHAnsi"/>
          <w:b/>
          <w:bCs/>
          <w:sz w:val="20"/>
          <w:szCs w:val="20"/>
        </w:rPr>
        <w:t xml:space="preserve">per la raccolta dei rifiuti urbani </w:t>
      </w:r>
      <w:r w:rsidR="007F64DE" w:rsidRPr="00040266">
        <w:rPr>
          <w:rFonts w:cstheme="minorHAnsi"/>
          <w:b/>
          <w:bCs/>
          <w:sz w:val="20"/>
          <w:szCs w:val="20"/>
        </w:rPr>
        <w:t>e sospende</w:t>
      </w:r>
      <w:r w:rsidR="007D52E7" w:rsidRPr="00040266">
        <w:rPr>
          <w:rFonts w:cstheme="minorHAnsi"/>
          <w:b/>
          <w:bCs/>
          <w:sz w:val="20"/>
          <w:szCs w:val="20"/>
        </w:rPr>
        <w:t xml:space="preserve"> il servizio</w:t>
      </w:r>
      <w:r w:rsidR="007F64DE" w:rsidRPr="00040266">
        <w:rPr>
          <w:rFonts w:cstheme="minorHAnsi"/>
          <w:b/>
          <w:bCs/>
          <w:sz w:val="20"/>
          <w:szCs w:val="20"/>
        </w:rPr>
        <w:t xml:space="preserve"> dal 1° gennaio dell</w:t>
      </w:r>
      <w:r w:rsidR="007D52E7" w:rsidRPr="00040266">
        <w:rPr>
          <w:rFonts w:cstheme="minorHAnsi"/>
          <w:b/>
          <w:bCs/>
          <w:sz w:val="20"/>
          <w:szCs w:val="20"/>
        </w:rPr>
        <w:t>’anno di efficacia</w:t>
      </w:r>
      <w:r w:rsidR="007F64DE" w:rsidRPr="00040266">
        <w:rPr>
          <w:rFonts w:cstheme="minorHAnsi"/>
          <w:b/>
          <w:bCs/>
          <w:sz w:val="20"/>
          <w:szCs w:val="20"/>
        </w:rPr>
        <w:t>;</w:t>
      </w:r>
    </w:p>
    <w:p w:rsidR="007D52E7" w:rsidRPr="00040266" w:rsidRDefault="007D52E7" w:rsidP="00C245A4">
      <w:pPr>
        <w:numPr>
          <w:ilvl w:val="0"/>
          <w:numId w:val="12"/>
        </w:numPr>
        <w:suppressLineNumbers/>
        <w:pBdr>
          <w:top w:val="single" w:sz="1" w:space="1" w:color="DDDDDD"/>
          <w:left w:val="none" w:sz="0" w:space="0" w:color="000000"/>
          <w:bottom w:val="single" w:sz="1" w:space="1" w:color="DDDDDD"/>
          <w:right w:val="none" w:sz="0" w:space="0" w:color="000000"/>
        </w:pBdr>
        <w:tabs>
          <w:tab w:val="clear" w:pos="663"/>
          <w:tab w:val="left" w:pos="-165"/>
          <w:tab w:val="left" w:pos="-15"/>
          <w:tab w:val="num" w:pos="284"/>
        </w:tabs>
        <w:suppressAutoHyphens/>
        <w:spacing w:after="60" w:line="240" w:lineRule="auto"/>
        <w:ind w:left="284" w:hanging="284"/>
        <w:jc w:val="both"/>
        <w:rPr>
          <w:rFonts w:cstheme="minorHAnsi"/>
          <w:sz w:val="20"/>
          <w:szCs w:val="20"/>
        </w:rPr>
      </w:pPr>
      <w:r w:rsidRPr="00040266">
        <w:rPr>
          <w:rFonts w:cstheme="minorHAnsi"/>
          <w:b/>
          <w:bCs/>
          <w:sz w:val="20"/>
          <w:szCs w:val="20"/>
        </w:rPr>
        <w:t xml:space="preserve">entro il 30 giugno di ciascun anno, deve essere presentata la documentazione comprovante l’integrale avvio al recupero dei rifiuti urbani prodotti nell’anno precedente, nonché le attestazioni rilasciate dai soggetti che hanno effettuato le attività di recupero; in mancanza della documentazione o della sua inidoneità a comprovare quanto richiesto, la quota variabile è dovuta. </w:t>
      </w:r>
    </w:p>
    <w:p w:rsidR="009B0152" w:rsidRPr="00040266" w:rsidRDefault="009B0152" w:rsidP="005214FF">
      <w:pPr>
        <w:pStyle w:val="Indirizzodestinatario"/>
        <w:pBdr>
          <w:top w:val="single" w:sz="1" w:space="1" w:color="EEEEEE"/>
          <w:left w:val="none" w:sz="0" w:space="0" w:color="000000"/>
          <w:bottom w:val="single" w:sz="1" w:space="1" w:color="EEEEEE"/>
          <w:right w:val="none" w:sz="0" w:space="0" w:color="000000"/>
        </w:pBdr>
        <w:tabs>
          <w:tab w:val="left" w:pos="-165"/>
          <w:tab w:val="left" w:pos="-15"/>
        </w:tabs>
        <w:jc w:val="both"/>
        <w:rPr>
          <w:rFonts w:asciiTheme="minorHAnsi" w:hAnsiTheme="minorHAnsi" w:cstheme="minorHAnsi"/>
          <w:b/>
          <w:bCs/>
          <w:sz w:val="20"/>
          <w:szCs w:val="20"/>
        </w:rPr>
      </w:pPr>
    </w:p>
    <w:p w:rsidR="005214FF" w:rsidRPr="00040266" w:rsidRDefault="005214FF" w:rsidP="005214FF">
      <w:pPr>
        <w:pStyle w:val="Indirizzodestinatario"/>
        <w:pBdr>
          <w:top w:val="single" w:sz="1" w:space="1" w:color="EEEEEE"/>
          <w:left w:val="none" w:sz="0" w:space="0" w:color="000000"/>
          <w:bottom w:val="single" w:sz="1" w:space="1" w:color="EEEEEE"/>
          <w:right w:val="none" w:sz="0" w:space="0" w:color="000000"/>
        </w:pBdr>
        <w:tabs>
          <w:tab w:val="left" w:pos="-165"/>
          <w:tab w:val="left" w:pos="-15"/>
        </w:tabs>
        <w:jc w:val="both"/>
        <w:rPr>
          <w:rFonts w:asciiTheme="minorHAnsi" w:hAnsiTheme="minorHAnsi" w:cstheme="minorHAnsi"/>
          <w:sz w:val="20"/>
          <w:szCs w:val="20"/>
        </w:rPr>
      </w:pPr>
      <w:r w:rsidRPr="00040266">
        <w:rPr>
          <w:rFonts w:asciiTheme="minorHAnsi" w:hAnsiTheme="minorHAnsi" w:cstheme="minorHAnsi"/>
          <w:b/>
          <w:bCs/>
          <w:sz w:val="20"/>
          <w:szCs w:val="20"/>
        </w:rPr>
        <w:t xml:space="preserve">Alla presente comunicazione si allegano i documenti comprovanti l’esistenza di un accordo contrattuale </w:t>
      </w:r>
      <w:r w:rsidR="007F64DE" w:rsidRPr="00040266">
        <w:rPr>
          <w:rFonts w:asciiTheme="minorHAnsi" w:hAnsiTheme="minorHAnsi" w:cstheme="minorHAnsi"/>
          <w:b/>
          <w:bCs/>
          <w:sz w:val="20"/>
          <w:szCs w:val="20"/>
        </w:rPr>
        <w:t>di almeno 1 anno</w:t>
      </w:r>
      <w:r w:rsidRPr="00040266">
        <w:rPr>
          <w:rFonts w:asciiTheme="minorHAnsi" w:hAnsiTheme="minorHAnsi" w:cstheme="minorHAnsi"/>
          <w:b/>
          <w:bCs/>
          <w:sz w:val="20"/>
          <w:szCs w:val="20"/>
        </w:rPr>
        <w:t xml:space="preserve"> con i soggetti </w:t>
      </w:r>
      <w:r w:rsidR="00574AC3" w:rsidRPr="00040266">
        <w:rPr>
          <w:rFonts w:asciiTheme="minorHAnsi" w:hAnsiTheme="minorHAnsi" w:cstheme="minorHAnsi"/>
          <w:b/>
          <w:bCs/>
          <w:sz w:val="20"/>
          <w:szCs w:val="20"/>
        </w:rPr>
        <w:t>debitamente autorizzati</w:t>
      </w:r>
      <w:r w:rsidR="007F64DE" w:rsidRPr="00040266">
        <w:rPr>
          <w:rFonts w:asciiTheme="minorHAnsi" w:hAnsiTheme="minorHAnsi" w:cstheme="minorHAnsi"/>
          <w:b/>
          <w:bCs/>
          <w:sz w:val="20"/>
          <w:szCs w:val="20"/>
        </w:rPr>
        <w:t xml:space="preserve"> </w:t>
      </w:r>
      <w:r w:rsidR="00574AC3" w:rsidRPr="00040266">
        <w:rPr>
          <w:rFonts w:asciiTheme="minorHAnsi" w:hAnsiTheme="minorHAnsi" w:cstheme="minorHAnsi"/>
          <w:b/>
          <w:bCs/>
          <w:sz w:val="20"/>
          <w:szCs w:val="20"/>
        </w:rPr>
        <w:t>che effettuano l’attività di recupero dei rifiuti</w:t>
      </w:r>
      <w:r w:rsidRPr="00040266">
        <w:rPr>
          <w:rFonts w:asciiTheme="minorHAnsi" w:hAnsiTheme="minorHAnsi" w:cstheme="minorHAnsi"/>
          <w:b/>
          <w:bCs/>
          <w:sz w:val="20"/>
          <w:szCs w:val="20"/>
        </w:rPr>
        <w:t>.</w:t>
      </w:r>
    </w:p>
    <w:p w:rsidR="005B1B2A" w:rsidRPr="00040266" w:rsidRDefault="005B1B2A" w:rsidP="0031654E">
      <w:pPr>
        <w:tabs>
          <w:tab w:val="left" w:pos="5103"/>
        </w:tabs>
        <w:spacing w:after="0" w:line="240" w:lineRule="auto"/>
        <w:jc w:val="both"/>
        <w:rPr>
          <w:rFonts w:cstheme="minorHAnsi"/>
          <w:sz w:val="20"/>
          <w:szCs w:val="20"/>
        </w:rPr>
      </w:pPr>
    </w:p>
    <w:p w:rsidR="005B1B2A" w:rsidRPr="00040266" w:rsidRDefault="005B1B2A" w:rsidP="005B1B2A">
      <w:pPr>
        <w:adjustRightInd w:val="0"/>
        <w:jc w:val="both"/>
        <w:rPr>
          <w:rFonts w:cstheme="minorHAnsi"/>
          <w:b/>
          <w:sz w:val="20"/>
          <w:szCs w:val="20"/>
        </w:rPr>
      </w:pPr>
      <w:r w:rsidRPr="00040266">
        <w:rPr>
          <w:rFonts w:cstheme="minorHAnsi"/>
          <w:b/>
          <w:sz w:val="20"/>
          <w:szCs w:val="20"/>
        </w:rPr>
        <w:t xml:space="preserve">Il sottoscritto dichiara che quanto autocertificato è vero ed è accertabile ai sensi dell’articolo 43 del citato DPR n. 445 del 2000, ovvero documentabile su richiesta delle amministrazioni competenti. </w:t>
      </w:r>
    </w:p>
    <w:p w:rsidR="002462B8" w:rsidRDefault="002462B8" w:rsidP="0007122A">
      <w:pPr>
        <w:tabs>
          <w:tab w:val="center" w:pos="7797"/>
        </w:tabs>
        <w:spacing w:after="0" w:line="240" w:lineRule="auto"/>
        <w:jc w:val="center"/>
        <w:rPr>
          <w:rFonts w:cs="Times New Roman"/>
          <w:b/>
          <w:sz w:val="20"/>
          <w:szCs w:val="20"/>
        </w:rPr>
      </w:pPr>
    </w:p>
    <w:p w:rsidR="002462B8" w:rsidRDefault="002462B8" w:rsidP="0007122A">
      <w:pPr>
        <w:tabs>
          <w:tab w:val="center" w:pos="7797"/>
        </w:tabs>
        <w:spacing w:after="0" w:line="240" w:lineRule="auto"/>
        <w:jc w:val="center"/>
        <w:rPr>
          <w:rFonts w:cs="Times New Roman"/>
          <w:b/>
          <w:sz w:val="20"/>
          <w:szCs w:val="20"/>
        </w:rPr>
      </w:pPr>
    </w:p>
    <w:p w:rsidR="002462B8" w:rsidRDefault="002462B8" w:rsidP="0007122A">
      <w:pPr>
        <w:tabs>
          <w:tab w:val="center" w:pos="7797"/>
        </w:tabs>
        <w:spacing w:after="0" w:line="240" w:lineRule="auto"/>
        <w:jc w:val="center"/>
        <w:rPr>
          <w:rFonts w:cs="Times New Roman"/>
          <w:b/>
          <w:sz w:val="20"/>
          <w:szCs w:val="20"/>
        </w:rPr>
      </w:pPr>
    </w:p>
    <w:p w:rsidR="005B1B2A" w:rsidRPr="009B0152" w:rsidRDefault="005B1B2A" w:rsidP="0007122A">
      <w:pPr>
        <w:tabs>
          <w:tab w:val="center" w:pos="7797"/>
        </w:tabs>
        <w:spacing w:after="0" w:line="240" w:lineRule="auto"/>
        <w:jc w:val="center"/>
        <w:rPr>
          <w:rFonts w:cs="Times New Roman"/>
          <w:b/>
          <w:sz w:val="20"/>
          <w:szCs w:val="20"/>
        </w:rPr>
      </w:pPr>
      <w:r w:rsidRPr="009B0152">
        <w:rPr>
          <w:rFonts w:cs="Times New Roman"/>
          <w:b/>
          <w:sz w:val="20"/>
          <w:szCs w:val="20"/>
        </w:rPr>
        <w:t>INFORMATIVA AI SENSI DELL'ART. 13 DEL REGOLAMENTO UE 2016/679</w:t>
      </w:r>
    </w:p>
    <w:p w:rsidR="005B1B2A" w:rsidRPr="009B0152" w:rsidRDefault="005B1B2A" w:rsidP="0007122A">
      <w:pPr>
        <w:pStyle w:val="Textbody"/>
        <w:spacing w:after="0"/>
        <w:jc w:val="center"/>
        <w:rPr>
          <w:rFonts w:asciiTheme="minorHAnsi" w:hAnsiTheme="minorHAnsi" w:cs="Times New Roman"/>
          <w:b/>
          <w:sz w:val="20"/>
          <w:szCs w:val="20"/>
        </w:rPr>
      </w:pPr>
      <w:r w:rsidRPr="009B0152">
        <w:rPr>
          <w:rFonts w:asciiTheme="minorHAnsi" w:hAnsiTheme="minorHAnsi" w:cs="Times New Roman"/>
          <w:b/>
          <w:sz w:val="20"/>
          <w:szCs w:val="20"/>
        </w:rPr>
        <w:t>(Regolamento Generale sulla protezione dei dati)</w:t>
      </w:r>
    </w:p>
    <w:p w:rsidR="005B1B2A" w:rsidRPr="00750DE7" w:rsidRDefault="005B1B2A" w:rsidP="0007122A">
      <w:pPr>
        <w:pStyle w:val="Textbody"/>
        <w:spacing w:after="0"/>
        <w:jc w:val="both"/>
        <w:rPr>
          <w:rFonts w:asciiTheme="minorHAnsi" w:hAnsiTheme="minorHAnsi" w:cstheme="minorHAnsi"/>
          <w:sz w:val="16"/>
          <w:szCs w:val="16"/>
        </w:rPr>
      </w:pPr>
      <w:r w:rsidRPr="00750DE7">
        <w:rPr>
          <w:rFonts w:asciiTheme="minorHAnsi" w:eastAsia="Calibri" w:hAnsiTheme="minorHAnsi" w:cstheme="minorHAnsi"/>
          <w:kern w:val="0"/>
          <w:sz w:val="16"/>
          <w:szCs w:val="16"/>
          <w:lang w:eastAsia="en-US"/>
        </w:rPr>
        <w:t xml:space="preserve">La informiamo che i dati raccolti saranno trattati ai sensi della normativa vigente in tema di protezione dei dati personali. Il trattamento viene effettuato con finalità di </w:t>
      </w:r>
      <w:r w:rsidR="007F64DE" w:rsidRPr="00750DE7">
        <w:rPr>
          <w:rFonts w:asciiTheme="minorHAnsi" w:eastAsia="Calibri" w:hAnsiTheme="minorHAnsi" w:cstheme="minorHAnsi"/>
          <w:kern w:val="0"/>
          <w:sz w:val="16"/>
          <w:szCs w:val="16"/>
          <w:lang w:eastAsia="en-US"/>
        </w:rPr>
        <w:t xml:space="preserve">gestire </w:t>
      </w:r>
      <w:r w:rsidRPr="00750DE7">
        <w:rPr>
          <w:rFonts w:asciiTheme="minorHAnsi" w:eastAsia="Calibri" w:hAnsiTheme="minorHAnsi" w:cstheme="minorHAnsi"/>
          <w:kern w:val="0"/>
          <w:sz w:val="16"/>
          <w:szCs w:val="16"/>
          <w:lang w:eastAsia="en-US"/>
        </w:rPr>
        <w:t xml:space="preserve">la tassa sui rifiuti (TARI) ai sensi dell'art. 6 par. 1 lettera  f) del Regolamento 2016/679. I suoi dati potrebbero essere eventualmente trattati da soggetti privati e pubblici per attività strumentali alle finalità indicate, di cui l’Ente si avvarrà come responsabili del trattamento. </w:t>
      </w:r>
      <w:r w:rsidRPr="00750DE7">
        <w:rPr>
          <w:rFonts w:asciiTheme="minorHAnsi" w:eastAsia="Calibri" w:hAnsiTheme="minorHAnsi" w:cstheme="minorHAnsi"/>
          <w:sz w:val="16"/>
          <w:szCs w:val="16"/>
          <w:lang w:eastAsia="en-US"/>
        </w:rPr>
        <w:t xml:space="preserve">I dati saranno conservati per il tempo necessario a perseguire le finalità indicate e nel rispetto degli obblighi di Legge correlati. </w:t>
      </w:r>
      <w:r w:rsidRPr="00750DE7">
        <w:rPr>
          <w:rFonts w:asciiTheme="minorHAnsi" w:hAnsiTheme="minorHAnsi" w:cstheme="minorHAnsi"/>
          <w:color w:val="231F20"/>
          <w:sz w:val="16"/>
          <w:szCs w:val="16"/>
        </w:rPr>
        <w:t xml:space="preserve">Potrà far valere i suoi diritti di accesso, rettifica, cancellazione e limitazione al trattamento nei casi previsti dalla normativa vigente. </w:t>
      </w:r>
      <w:r w:rsidRPr="00750DE7">
        <w:rPr>
          <w:rFonts w:asciiTheme="minorHAnsi" w:eastAsia="Calibri" w:hAnsiTheme="minorHAnsi" w:cstheme="minorHAnsi"/>
          <w:sz w:val="16"/>
          <w:szCs w:val="16"/>
          <w:lang w:eastAsia="en-US"/>
        </w:rPr>
        <w:t xml:space="preserve">Ha diritto di proporre reclamo all’Autorità Garante per la Privacy qualora ne ravvisi la necessità. </w:t>
      </w:r>
      <w:r w:rsidRPr="00750DE7">
        <w:rPr>
          <w:rFonts w:asciiTheme="minorHAnsi" w:hAnsiTheme="minorHAnsi" w:cstheme="minorHAnsi"/>
          <w:color w:val="231F20"/>
          <w:sz w:val="16"/>
          <w:szCs w:val="16"/>
        </w:rPr>
        <w:t xml:space="preserve">Le comunichiamo che il conferimento dei dati è obbligatorio e che i dati  </w:t>
      </w:r>
      <w:r w:rsidRPr="00750DE7">
        <w:rPr>
          <w:rFonts w:asciiTheme="minorHAnsi" w:hAnsiTheme="minorHAnsi" w:cstheme="minorHAnsi"/>
          <w:sz w:val="16"/>
          <w:szCs w:val="16"/>
        </w:rPr>
        <w:t>saranno trattati, anche con strumenti informatici, esclusivamente nell’ambito del procedimento per il quale gli stessi sono resi. Qualora non fornisca tali informazioni non sarà possibile esaminare e riconoscere l'agevolazione sulla tassa sui rifiuti (TARI).</w:t>
      </w:r>
    </w:p>
    <w:p w:rsidR="005B1B2A" w:rsidRPr="00750DE7" w:rsidRDefault="005B1B2A" w:rsidP="0007122A">
      <w:pPr>
        <w:pStyle w:val="Textbody"/>
        <w:spacing w:after="0"/>
        <w:jc w:val="both"/>
        <w:rPr>
          <w:rFonts w:asciiTheme="minorHAnsi" w:eastAsia="Calibri" w:hAnsiTheme="minorHAnsi" w:cstheme="minorHAnsi"/>
          <w:kern w:val="0"/>
          <w:sz w:val="16"/>
          <w:szCs w:val="16"/>
          <w:lang w:eastAsia="en-US"/>
        </w:rPr>
      </w:pPr>
      <w:r w:rsidRPr="00750DE7">
        <w:rPr>
          <w:rFonts w:asciiTheme="minorHAnsi" w:eastAsia="Calibri" w:hAnsiTheme="minorHAnsi" w:cstheme="minorHAnsi"/>
          <w:kern w:val="0"/>
          <w:sz w:val="16"/>
          <w:szCs w:val="16"/>
          <w:lang w:eastAsia="en-US"/>
        </w:rPr>
        <w:t>Il titolare del trattamento dei dati è il Comune di Brandizzo che lei potrà contattare ai seguenti riferimenti:</w:t>
      </w:r>
    </w:p>
    <w:p w:rsidR="005B1B2A" w:rsidRPr="00750DE7" w:rsidRDefault="005B1B2A" w:rsidP="0007122A">
      <w:pPr>
        <w:pStyle w:val="Textbody"/>
        <w:spacing w:after="0"/>
        <w:jc w:val="both"/>
        <w:rPr>
          <w:rFonts w:asciiTheme="minorHAnsi" w:eastAsia="Calibri" w:hAnsiTheme="minorHAnsi" w:cstheme="minorHAnsi"/>
          <w:kern w:val="0"/>
          <w:sz w:val="16"/>
          <w:szCs w:val="16"/>
          <w:lang w:eastAsia="en-US"/>
        </w:rPr>
      </w:pPr>
      <w:r w:rsidRPr="00750DE7">
        <w:rPr>
          <w:rFonts w:asciiTheme="minorHAnsi" w:eastAsia="Calibri" w:hAnsiTheme="minorHAnsi" w:cstheme="minorHAnsi"/>
          <w:kern w:val="0"/>
          <w:sz w:val="16"/>
          <w:szCs w:val="16"/>
          <w:lang w:eastAsia="en-US"/>
        </w:rPr>
        <w:t>Telefono: 011/913.80.93  Indirizzo PEC: protocollo.comune.brandizzo.to@legalmail.it.</w:t>
      </w:r>
    </w:p>
    <w:p w:rsidR="005B1B2A" w:rsidRPr="00750DE7" w:rsidRDefault="005B1B2A" w:rsidP="0007122A">
      <w:pPr>
        <w:pStyle w:val="Corpodeltesto"/>
        <w:rPr>
          <w:rFonts w:asciiTheme="minorHAnsi" w:eastAsia="Calibri" w:hAnsiTheme="minorHAnsi" w:cstheme="minorHAnsi"/>
          <w:sz w:val="16"/>
          <w:szCs w:val="16"/>
          <w:lang w:eastAsia="en-US"/>
        </w:rPr>
      </w:pPr>
      <w:r w:rsidRPr="00750DE7">
        <w:rPr>
          <w:rFonts w:asciiTheme="minorHAnsi" w:eastAsia="Calibri" w:hAnsiTheme="minorHAnsi" w:cstheme="minorHAnsi"/>
          <w:sz w:val="16"/>
          <w:szCs w:val="16"/>
          <w:lang w:eastAsia="en-US"/>
        </w:rPr>
        <w:t>Potrà altresì contattare il Responsabile della protezione dei dati (ISIMPLY - E</w:t>
      </w:r>
      <w:r w:rsidR="0007122A" w:rsidRPr="00750DE7">
        <w:rPr>
          <w:rFonts w:asciiTheme="minorHAnsi" w:eastAsia="Calibri" w:hAnsiTheme="minorHAnsi" w:cstheme="minorHAnsi"/>
          <w:sz w:val="16"/>
          <w:szCs w:val="16"/>
          <w:lang w:eastAsia="en-US"/>
        </w:rPr>
        <w:t xml:space="preserve">nrico </w:t>
      </w:r>
      <w:proofErr w:type="spellStart"/>
      <w:r w:rsidR="0007122A" w:rsidRPr="00750DE7">
        <w:rPr>
          <w:rFonts w:asciiTheme="minorHAnsi" w:eastAsia="Calibri" w:hAnsiTheme="minorHAnsi" w:cstheme="minorHAnsi"/>
          <w:sz w:val="16"/>
          <w:szCs w:val="16"/>
          <w:lang w:eastAsia="en-US"/>
        </w:rPr>
        <w:t>Capirone-</w:t>
      </w:r>
      <w:proofErr w:type="spellEnd"/>
      <w:r w:rsidR="0007122A" w:rsidRPr="00750DE7">
        <w:rPr>
          <w:rFonts w:asciiTheme="minorHAnsi" w:eastAsia="Calibri" w:hAnsiTheme="minorHAnsi" w:cstheme="minorHAnsi"/>
          <w:sz w:val="16"/>
          <w:szCs w:val="16"/>
          <w:lang w:eastAsia="en-US"/>
        </w:rPr>
        <w:t xml:space="preserve"> Via Palestro 45</w:t>
      </w:r>
      <w:r w:rsidRPr="00750DE7">
        <w:rPr>
          <w:rFonts w:asciiTheme="minorHAnsi" w:eastAsia="Calibri" w:hAnsiTheme="minorHAnsi" w:cstheme="minorHAnsi"/>
          <w:sz w:val="16"/>
          <w:szCs w:val="16"/>
          <w:lang w:eastAsia="en-US"/>
        </w:rPr>
        <w:t xml:space="preserve">, 10015 Ivrea TO) con le seguenti modalità: E-mail: </w:t>
      </w:r>
      <w:hyperlink r:id="rId6" w:history="1">
        <w:r w:rsidRPr="00750DE7">
          <w:rPr>
            <w:rFonts w:asciiTheme="minorHAnsi" w:eastAsia="Calibri" w:hAnsiTheme="minorHAnsi" w:cstheme="minorHAnsi"/>
            <w:sz w:val="16"/>
            <w:szCs w:val="16"/>
            <w:lang w:eastAsia="en-US"/>
          </w:rPr>
          <w:t>dpoisimply@pec.it</w:t>
        </w:r>
      </w:hyperlink>
      <w:r w:rsidRPr="00750DE7">
        <w:rPr>
          <w:rFonts w:asciiTheme="minorHAnsi" w:eastAsia="Calibri" w:hAnsiTheme="minorHAnsi" w:cstheme="minorHAnsi"/>
          <w:sz w:val="16"/>
          <w:szCs w:val="16"/>
          <w:lang w:eastAsia="en-US"/>
        </w:rPr>
        <w:t>; Telefono: 0125 1899500).</w:t>
      </w:r>
    </w:p>
    <w:p w:rsidR="005B1B2A" w:rsidRPr="009B0152" w:rsidRDefault="005B1B2A" w:rsidP="0031654E">
      <w:pPr>
        <w:tabs>
          <w:tab w:val="left" w:pos="5103"/>
        </w:tabs>
        <w:spacing w:after="0" w:line="240" w:lineRule="auto"/>
        <w:jc w:val="both"/>
        <w:rPr>
          <w:rFonts w:cs="Times New Roman"/>
        </w:rPr>
      </w:pPr>
    </w:p>
    <w:tbl>
      <w:tblPr>
        <w:tblW w:w="0" w:type="auto"/>
        <w:tblInd w:w="55" w:type="dxa"/>
        <w:tblLayout w:type="fixed"/>
        <w:tblCellMar>
          <w:top w:w="55" w:type="dxa"/>
          <w:left w:w="55" w:type="dxa"/>
          <w:bottom w:w="55" w:type="dxa"/>
          <w:right w:w="55" w:type="dxa"/>
        </w:tblCellMar>
        <w:tblLook w:val="0000"/>
      </w:tblPr>
      <w:tblGrid>
        <w:gridCol w:w="3459"/>
        <w:gridCol w:w="5046"/>
      </w:tblGrid>
      <w:tr w:rsidR="007823FD" w:rsidRPr="00040266" w:rsidTr="007823FD">
        <w:tc>
          <w:tcPr>
            <w:tcW w:w="3459" w:type="dxa"/>
            <w:shd w:val="clear" w:color="auto" w:fill="auto"/>
          </w:tcPr>
          <w:p w:rsidR="007823FD" w:rsidRPr="00040266" w:rsidRDefault="007823FD" w:rsidP="007823FD">
            <w:pPr>
              <w:pStyle w:val="Contenutotabella"/>
              <w:pBdr>
                <w:top w:val="none" w:sz="0" w:space="0" w:color="000000"/>
                <w:left w:val="none" w:sz="0" w:space="0" w:color="000000"/>
                <w:bottom w:val="none" w:sz="0" w:space="0" w:color="000000"/>
                <w:right w:val="none" w:sz="0" w:space="0" w:color="000000"/>
              </w:pBdr>
              <w:snapToGrid w:val="0"/>
              <w:rPr>
                <w:rFonts w:asciiTheme="minorHAnsi" w:hAnsiTheme="minorHAnsi" w:cs="Times New Roman"/>
                <w:color w:val="000000"/>
                <w:sz w:val="20"/>
                <w:szCs w:val="20"/>
              </w:rPr>
            </w:pPr>
          </w:p>
          <w:p w:rsidR="007823FD" w:rsidRPr="00040266" w:rsidRDefault="007823FD" w:rsidP="007823FD">
            <w:pPr>
              <w:pStyle w:val="Contenutotabella"/>
              <w:pBdr>
                <w:top w:val="none" w:sz="0" w:space="0" w:color="000000"/>
                <w:left w:val="none" w:sz="0" w:space="0" w:color="000000"/>
                <w:bottom w:val="none" w:sz="0" w:space="0" w:color="000000"/>
                <w:right w:val="none" w:sz="0" w:space="0" w:color="000000"/>
              </w:pBdr>
              <w:rPr>
                <w:rFonts w:asciiTheme="minorHAnsi" w:hAnsiTheme="minorHAnsi" w:cs="Times New Roman"/>
                <w:sz w:val="20"/>
                <w:szCs w:val="20"/>
              </w:rPr>
            </w:pPr>
            <w:r w:rsidRPr="00040266">
              <w:rPr>
                <w:rFonts w:asciiTheme="minorHAnsi" w:hAnsiTheme="minorHAnsi" w:cs="Times New Roman"/>
                <w:color w:val="000000"/>
                <w:sz w:val="20"/>
                <w:szCs w:val="20"/>
              </w:rPr>
              <w:t>_________________ - __/__/____</w:t>
            </w:r>
          </w:p>
        </w:tc>
        <w:tc>
          <w:tcPr>
            <w:tcW w:w="5046" w:type="dxa"/>
            <w:shd w:val="clear" w:color="auto" w:fill="auto"/>
          </w:tcPr>
          <w:p w:rsidR="007823FD" w:rsidRPr="00040266" w:rsidRDefault="007823FD" w:rsidP="007823FD">
            <w:pPr>
              <w:pStyle w:val="Contenutotabella"/>
              <w:pBdr>
                <w:top w:val="none" w:sz="0" w:space="0" w:color="000000"/>
                <w:left w:val="none" w:sz="0" w:space="0" w:color="000000"/>
                <w:bottom w:val="none" w:sz="0" w:space="0" w:color="000000"/>
                <w:right w:val="none" w:sz="0" w:space="0" w:color="000000"/>
              </w:pBdr>
              <w:snapToGrid w:val="0"/>
              <w:rPr>
                <w:rFonts w:asciiTheme="minorHAnsi" w:hAnsiTheme="minorHAnsi" w:cs="Times New Roman"/>
                <w:color w:val="000000"/>
                <w:sz w:val="20"/>
                <w:szCs w:val="20"/>
              </w:rPr>
            </w:pPr>
          </w:p>
          <w:p w:rsidR="007823FD" w:rsidRPr="00040266" w:rsidRDefault="007823FD" w:rsidP="007823FD">
            <w:pPr>
              <w:pStyle w:val="Contenutotabella"/>
              <w:pBdr>
                <w:top w:val="none" w:sz="0" w:space="0" w:color="000000"/>
                <w:left w:val="none" w:sz="0" w:space="0" w:color="000000"/>
                <w:bottom w:val="none" w:sz="0" w:space="0" w:color="000000"/>
                <w:right w:val="none" w:sz="0" w:space="0" w:color="000000"/>
              </w:pBdr>
              <w:rPr>
                <w:rFonts w:asciiTheme="minorHAnsi" w:hAnsiTheme="minorHAnsi" w:cs="Times New Roman"/>
                <w:sz w:val="20"/>
                <w:szCs w:val="20"/>
              </w:rPr>
            </w:pPr>
            <w:r w:rsidRPr="00040266">
              <w:rPr>
                <w:rFonts w:asciiTheme="minorHAnsi" w:hAnsiTheme="minorHAnsi" w:cs="Times New Roman"/>
                <w:color w:val="000000"/>
                <w:sz w:val="20"/>
                <w:szCs w:val="20"/>
              </w:rPr>
              <w:t>________________________________________</w:t>
            </w:r>
          </w:p>
        </w:tc>
      </w:tr>
      <w:tr w:rsidR="007823FD" w:rsidRPr="00040266" w:rsidTr="007823FD">
        <w:tc>
          <w:tcPr>
            <w:tcW w:w="3459" w:type="dxa"/>
            <w:shd w:val="clear" w:color="auto" w:fill="auto"/>
          </w:tcPr>
          <w:p w:rsidR="007823FD" w:rsidRPr="00040266" w:rsidRDefault="007823FD" w:rsidP="007823FD">
            <w:pPr>
              <w:pStyle w:val="Contenutotabella"/>
              <w:pBdr>
                <w:top w:val="none" w:sz="0" w:space="0" w:color="000000"/>
                <w:left w:val="none" w:sz="0" w:space="0" w:color="000000"/>
                <w:bottom w:val="none" w:sz="0" w:space="0" w:color="000000"/>
                <w:right w:val="none" w:sz="0" w:space="0" w:color="000000"/>
              </w:pBdr>
              <w:rPr>
                <w:rFonts w:asciiTheme="minorHAnsi" w:hAnsiTheme="minorHAnsi" w:cs="Times New Roman"/>
                <w:sz w:val="20"/>
                <w:szCs w:val="20"/>
              </w:rPr>
            </w:pPr>
            <w:r w:rsidRPr="00040266">
              <w:rPr>
                <w:rFonts w:asciiTheme="minorHAnsi" w:hAnsiTheme="minorHAnsi" w:cs="Times New Roman"/>
                <w:b/>
                <w:bCs/>
                <w:color w:val="000000"/>
                <w:sz w:val="20"/>
                <w:szCs w:val="20"/>
              </w:rPr>
              <w:t xml:space="preserve">luogo e data </w:t>
            </w:r>
          </w:p>
        </w:tc>
        <w:tc>
          <w:tcPr>
            <w:tcW w:w="5046" w:type="dxa"/>
            <w:shd w:val="clear" w:color="auto" w:fill="auto"/>
          </w:tcPr>
          <w:p w:rsidR="007823FD" w:rsidRPr="00040266" w:rsidRDefault="007823FD" w:rsidP="007823FD">
            <w:pPr>
              <w:pStyle w:val="Contenutotabella"/>
              <w:pBdr>
                <w:top w:val="none" w:sz="0" w:space="0" w:color="000000"/>
                <w:left w:val="none" w:sz="0" w:space="0" w:color="000000"/>
                <w:bottom w:val="none" w:sz="0" w:space="0" w:color="000000"/>
                <w:right w:val="none" w:sz="0" w:space="0" w:color="000000"/>
              </w:pBdr>
              <w:rPr>
                <w:rFonts w:asciiTheme="minorHAnsi" w:hAnsiTheme="minorHAnsi" w:cs="Times New Roman"/>
                <w:sz w:val="20"/>
                <w:szCs w:val="20"/>
              </w:rPr>
            </w:pPr>
            <w:r w:rsidRPr="00040266">
              <w:rPr>
                <w:rFonts w:asciiTheme="minorHAnsi" w:hAnsiTheme="minorHAnsi" w:cs="Times New Roman"/>
                <w:b/>
                <w:bCs/>
                <w:color w:val="000000"/>
                <w:sz w:val="20"/>
                <w:szCs w:val="20"/>
              </w:rPr>
              <w:t>firma del legale rappresentante/responsabile dell'unità operativa</w:t>
            </w:r>
          </w:p>
        </w:tc>
      </w:tr>
    </w:tbl>
    <w:p w:rsidR="007823FD" w:rsidRPr="00040266" w:rsidRDefault="007823FD" w:rsidP="007823FD">
      <w:pPr>
        <w:pStyle w:val="Indirizzodestinatario"/>
        <w:pBdr>
          <w:top w:val="none" w:sz="0" w:space="0" w:color="000000"/>
          <w:left w:val="none" w:sz="0" w:space="0" w:color="000000"/>
          <w:bottom w:val="single" w:sz="1" w:space="1" w:color="DDDDDD"/>
          <w:right w:val="none" w:sz="0" w:space="0" w:color="000000"/>
        </w:pBdr>
        <w:rPr>
          <w:rFonts w:asciiTheme="minorHAnsi" w:hAnsiTheme="minorHAnsi" w:cs="Times New Roman"/>
          <w:b/>
          <w:bCs/>
          <w:sz w:val="20"/>
          <w:szCs w:val="20"/>
        </w:rPr>
      </w:pPr>
    </w:p>
    <w:p w:rsidR="00AA1BA9" w:rsidRPr="00040266" w:rsidRDefault="00AA1BA9" w:rsidP="00AA1BA9">
      <w:pPr>
        <w:tabs>
          <w:tab w:val="center" w:pos="7371"/>
        </w:tabs>
        <w:spacing w:after="0" w:line="240" w:lineRule="auto"/>
        <w:jc w:val="both"/>
        <w:rPr>
          <w:rFonts w:cs="Times New Roman"/>
          <w:sz w:val="20"/>
          <w:szCs w:val="20"/>
        </w:rPr>
      </w:pPr>
    </w:p>
    <w:p w:rsidR="00AA1BA9" w:rsidRPr="00040266" w:rsidRDefault="00AA1BA9" w:rsidP="00AA1BA9">
      <w:pPr>
        <w:tabs>
          <w:tab w:val="left" w:pos="5103"/>
        </w:tabs>
        <w:spacing w:after="0" w:line="240" w:lineRule="auto"/>
        <w:jc w:val="both"/>
        <w:rPr>
          <w:rFonts w:cs="Times New Roman"/>
          <w:sz w:val="20"/>
          <w:szCs w:val="20"/>
        </w:rPr>
      </w:pPr>
    </w:p>
    <w:p w:rsidR="00AA1BA9" w:rsidRPr="00040266" w:rsidRDefault="00AA1BA9" w:rsidP="00AA1BA9">
      <w:pPr>
        <w:tabs>
          <w:tab w:val="left" w:pos="5103"/>
        </w:tabs>
        <w:spacing w:after="0" w:line="240" w:lineRule="auto"/>
        <w:jc w:val="both"/>
        <w:rPr>
          <w:rFonts w:cs="Times New Roman"/>
          <w:sz w:val="20"/>
          <w:szCs w:val="20"/>
        </w:rPr>
      </w:pPr>
    </w:p>
    <w:p w:rsidR="00AA1BA9" w:rsidRPr="00040266" w:rsidRDefault="00AA1BA9" w:rsidP="00AA1BA9">
      <w:pPr>
        <w:pStyle w:val="Noparagraphstyle"/>
        <w:spacing w:line="240" w:lineRule="auto"/>
        <w:rPr>
          <w:rFonts w:asciiTheme="minorHAnsi" w:hAnsiTheme="minorHAnsi"/>
          <w:sz w:val="20"/>
          <w:szCs w:val="20"/>
        </w:rPr>
      </w:pPr>
    </w:p>
    <w:p w:rsidR="00AA1BA9" w:rsidRPr="00040266" w:rsidRDefault="00AA1BA9" w:rsidP="0031654E">
      <w:pPr>
        <w:tabs>
          <w:tab w:val="left" w:pos="5103"/>
        </w:tabs>
        <w:spacing w:after="0" w:line="240" w:lineRule="auto"/>
        <w:jc w:val="both"/>
        <w:rPr>
          <w:rFonts w:cs="Times New Roman"/>
          <w:sz w:val="20"/>
          <w:szCs w:val="20"/>
        </w:rPr>
      </w:pPr>
    </w:p>
    <w:p w:rsidR="00574AC3" w:rsidRPr="00040266" w:rsidRDefault="00574AC3" w:rsidP="00900E74">
      <w:pPr>
        <w:pBdr>
          <w:top w:val="single" w:sz="4" w:space="1" w:color="auto"/>
          <w:left w:val="single" w:sz="4" w:space="4" w:color="auto"/>
          <w:bottom w:val="single" w:sz="4" w:space="1" w:color="auto"/>
          <w:right w:val="single" w:sz="4" w:space="4" w:color="auto"/>
        </w:pBdr>
        <w:spacing w:after="0"/>
        <w:jc w:val="center"/>
        <w:rPr>
          <w:rFonts w:cs="Times New Roman"/>
          <w:b/>
          <w:bCs/>
          <w:sz w:val="20"/>
          <w:szCs w:val="20"/>
        </w:rPr>
      </w:pPr>
      <w:r w:rsidRPr="00040266">
        <w:rPr>
          <w:rFonts w:cs="Times New Roman"/>
          <w:b/>
          <w:bCs/>
          <w:sz w:val="20"/>
          <w:szCs w:val="20"/>
        </w:rPr>
        <w:t>IL</w:t>
      </w:r>
      <w:r w:rsidR="00900E74" w:rsidRPr="00040266">
        <w:rPr>
          <w:rFonts w:cs="Times New Roman"/>
          <w:b/>
          <w:bCs/>
          <w:sz w:val="20"/>
          <w:szCs w:val="20"/>
        </w:rPr>
        <w:t xml:space="preserve"> PRESENTE </w:t>
      </w:r>
      <w:r w:rsidRPr="00040266">
        <w:rPr>
          <w:rFonts w:cs="Times New Roman"/>
          <w:b/>
          <w:bCs/>
          <w:sz w:val="20"/>
          <w:szCs w:val="20"/>
        </w:rPr>
        <w:t xml:space="preserve">MODULO </w:t>
      </w:r>
      <w:r w:rsidR="00900E74" w:rsidRPr="00040266">
        <w:rPr>
          <w:rFonts w:cs="Times New Roman"/>
          <w:b/>
          <w:bCs/>
          <w:sz w:val="20"/>
          <w:szCs w:val="20"/>
        </w:rPr>
        <w:t>DEVE ESSERE TRASMESS</w:t>
      </w:r>
      <w:r w:rsidRPr="00040266">
        <w:rPr>
          <w:rFonts w:cs="Times New Roman"/>
          <w:b/>
          <w:bCs/>
          <w:sz w:val="20"/>
          <w:szCs w:val="20"/>
        </w:rPr>
        <w:t>O</w:t>
      </w:r>
      <w:r w:rsidR="00900E74" w:rsidRPr="00040266">
        <w:rPr>
          <w:rFonts w:cs="Times New Roman"/>
          <w:b/>
          <w:bCs/>
          <w:sz w:val="20"/>
          <w:szCs w:val="20"/>
        </w:rPr>
        <w:t xml:space="preserve"> ENTRO IL </w:t>
      </w:r>
      <w:r w:rsidRPr="00040266">
        <w:rPr>
          <w:rFonts w:cs="Times New Roman"/>
          <w:b/>
          <w:bCs/>
          <w:sz w:val="20"/>
          <w:szCs w:val="20"/>
        </w:rPr>
        <w:t xml:space="preserve"> 31/07/2021.</w:t>
      </w:r>
    </w:p>
    <w:p w:rsidR="00574AC3" w:rsidRPr="00040266" w:rsidRDefault="00574AC3" w:rsidP="00900E74">
      <w:pPr>
        <w:pBdr>
          <w:top w:val="single" w:sz="4" w:space="1" w:color="auto"/>
          <w:left w:val="single" w:sz="4" w:space="4" w:color="auto"/>
          <w:bottom w:val="single" w:sz="4" w:space="1" w:color="auto"/>
          <w:right w:val="single" w:sz="4" w:space="4" w:color="auto"/>
        </w:pBdr>
        <w:spacing w:after="0"/>
        <w:jc w:val="center"/>
        <w:rPr>
          <w:rFonts w:cs="Times New Roman"/>
          <w:b/>
          <w:bCs/>
          <w:sz w:val="20"/>
          <w:szCs w:val="20"/>
        </w:rPr>
      </w:pPr>
      <w:r w:rsidRPr="00040266">
        <w:rPr>
          <w:rFonts w:cs="Times New Roman"/>
          <w:b/>
          <w:bCs/>
          <w:sz w:val="20"/>
          <w:szCs w:val="20"/>
        </w:rPr>
        <w:t xml:space="preserve">La </w:t>
      </w:r>
      <w:r w:rsidR="00E34B00" w:rsidRPr="00040266">
        <w:rPr>
          <w:rFonts w:cs="Times New Roman"/>
          <w:b/>
          <w:bCs/>
          <w:sz w:val="20"/>
          <w:szCs w:val="20"/>
        </w:rPr>
        <w:t xml:space="preserve">presente </w:t>
      </w:r>
      <w:r w:rsidRPr="00040266">
        <w:rPr>
          <w:rFonts w:cs="Times New Roman"/>
          <w:b/>
          <w:bCs/>
          <w:sz w:val="20"/>
          <w:szCs w:val="20"/>
        </w:rPr>
        <w:t>comunicazione ha effetto a decorrere dal 1° gennaio 2022</w:t>
      </w:r>
    </w:p>
    <w:p w:rsidR="00964346" w:rsidRPr="009B0152" w:rsidRDefault="00964346" w:rsidP="00287499">
      <w:pPr>
        <w:pStyle w:val="Noparagraphstyle"/>
        <w:spacing w:line="240" w:lineRule="auto"/>
        <w:rPr>
          <w:rFonts w:asciiTheme="minorHAnsi" w:hAnsiTheme="minorHAnsi"/>
          <w:color w:val="auto"/>
          <w:sz w:val="22"/>
          <w:szCs w:val="22"/>
        </w:rPr>
      </w:pPr>
    </w:p>
    <w:p w:rsidR="00AA1BA9" w:rsidRPr="009B0152" w:rsidRDefault="00AA1BA9" w:rsidP="00AA1BA9">
      <w:pPr>
        <w:pStyle w:val="Paragrafoelenco"/>
        <w:tabs>
          <w:tab w:val="center" w:pos="5103"/>
        </w:tabs>
        <w:spacing w:after="0" w:line="240" w:lineRule="auto"/>
        <w:ind w:left="0"/>
        <w:jc w:val="both"/>
        <w:rPr>
          <w:rFonts w:cs="Times New Roman"/>
          <w:b/>
          <w:sz w:val="20"/>
          <w:szCs w:val="20"/>
        </w:rPr>
      </w:pPr>
      <w:r w:rsidRPr="009B0152">
        <w:rPr>
          <w:rFonts w:cs="Times New Roman"/>
          <w:b/>
          <w:sz w:val="20"/>
          <w:szCs w:val="20"/>
        </w:rPr>
        <w:t>Per informazioni:</w:t>
      </w:r>
      <w:r w:rsidRPr="009B0152">
        <w:rPr>
          <w:rFonts w:cs="Times New Roman"/>
          <w:b/>
          <w:sz w:val="20"/>
          <w:szCs w:val="20"/>
        </w:rPr>
        <w:tab/>
      </w:r>
    </w:p>
    <w:p w:rsidR="00AA1BA9" w:rsidRPr="009B0152" w:rsidRDefault="00AA1BA9" w:rsidP="00AA1BA9">
      <w:pPr>
        <w:pStyle w:val="Paragrafoelenco"/>
        <w:tabs>
          <w:tab w:val="center" w:pos="5103"/>
        </w:tabs>
        <w:spacing w:after="0" w:line="240" w:lineRule="auto"/>
        <w:ind w:left="0"/>
        <w:rPr>
          <w:rFonts w:cs="Times New Roman"/>
          <w:sz w:val="20"/>
          <w:szCs w:val="20"/>
        </w:rPr>
      </w:pPr>
      <w:r w:rsidRPr="009B0152">
        <w:rPr>
          <w:rFonts w:cs="Times New Roman"/>
          <w:sz w:val="20"/>
          <w:szCs w:val="20"/>
        </w:rPr>
        <w:t>Ufficio Tributi – Piazza Carlo Tempia, 2 • 10032 Brandizzo - (TO)</w:t>
      </w:r>
    </w:p>
    <w:p w:rsidR="00AA1BA9" w:rsidRPr="009B0152" w:rsidRDefault="00AA1BA9" w:rsidP="00AA1BA9">
      <w:pPr>
        <w:pStyle w:val="Noparagraphstyle"/>
        <w:spacing w:line="240" w:lineRule="auto"/>
        <w:rPr>
          <w:rFonts w:asciiTheme="minorHAnsi" w:hAnsiTheme="minorHAnsi"/>
          <w:color w:val="auto"/>
          <w:sz w:val="20"/>
          <w:szCs w:val="20"/>
        </w:rPr>
      </w:pPr>
      <w:r w:rsidRPr="009B0152">
        <w:rPr>
          <w:rFonts w:asciiTheme="minorHAnsi" w:hAnsiTheme="minorHAnsi"/>
          <w:color w:val="auto"/>
          <w:sz w:val="20"/>
          <w:szCs w:val="20"/>
        </w:rPr>
        <w:t>Telefono 011/913.80.93 • e-mail: tributi@comune.brandizzo.to.it</w:t>
      </w:r>
    </w:p>
    <w:p w:rsidR="00AA1BA9" w:rsidRPr="009B0152" w:rsidRDefault="00AA1BA9" w:rsidP="00AA1BA9">
      <w:pPr>
        <w:pStyle w:val="Noparagraphstyle"/>
        <w:spacing w:line="240" w:lineRule="auto"/>
        <w:rPr>
          <w:rFonts w:asciiTheme="minorHAnsi" w:hAnsiTheme="minorHAnsi"/>
          <w:color w:val="auto"/>
          <w:sz w:val="20"/>
          <w:szCs w:val="20"/>
        </w:rPr>
      </w:pPr>
      <w:r w:rsidRPr="009B0152">
        <w:rPr>
          <w:rFonts w:asciiTheme="minorHAnsi" w:hAnsiTheme="minorHAnsi"/>
          <w:color w:val="auto"/>
          <w:sz w:val="20"/>
          <w:szCs w:val="20"/>
        </w:rPr>
        <w:t>Orario di apertura al pubblico: Martedì, Giovedì, Venerdì dalle ore 9,00 alle ore 11,00 - Mercoledì dalle ore 16,00 alle ore 18,00</w:t>
      </w:r>
    </w:p>
    <w:p w:rsidR="00AA1BA9" w:rsidRPr="009B0152" w:rsidRDefault="00AA1BA9" w:rsidP="00287499">
      <w:pPr>
        <w:pStyle w:val="Noparagraphstyle"/>
        <w:spacing w:line="240" w:lineRule="auto"/>
        <w:rPr>
          <w:rFonts w:asciiTheme="minorHAnsi" w:hAnsiTheme="minorHAnsi"/>
          <w:color w:val="auto"/>
          <w:sz w:val="20"/>
          <w:szCs w:val="20"/>
        </w:rPr>
      </w:pPr>
    </w:p>
    <w:sectPr w:rsidR="00AA1BA9" w:rsidRPr="009B0152" w:rsidSect="00E34B00">
      <w:pgSz w:w="11906" w:h="16838"/>
      <w:pgMar w:top="851" w:right="1134" w:bottom="568"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OpenSymbol">
    <w:altName w:val="Courier New"/>
    <w:charset w:val="00"/>
    <w:family w:val="auto"/>
    <w:pitch w:val="variable"/>
    <w:sig w:usb0="00000003" w:usb1="1001ECEA"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Roman">
    <w:panose1 w:val="00000000000000000000"/>
    <w:charset w:val="4D"/>
    <w:family w:val="auto"/>
    <w:notTrueType/>
    <w:pitch w:val="default"/>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Liberation Serif">
    <w:altName w:val="Times New Roman"/>
    <w:charset w:val="00"/>
    <w:family w:val="roman"/>
    <w:pitch w:val="variable"/>
    <w:sig w:usb0="00000000"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lvl w:ilvl="0">
      <w:start w:val="1"/>
      <w:numFmt w:val="bullet"/>
      <w:lvlText w:val="❑"/>
      <w:lvlJc w:val="left"/>
      <w:pPr>
        <w:tabs>
          <w:tab w:val="num" w:pos="663"/>
        </w:tabs>
        <w:ind w:left="663" w:hanging="360"/>
      </w:pPr>
      <w:rPr>
        <w:rFonts w:ascii="OpenSymbol" w:hAnsi="OpenSymbol" w:cs="OpenSymbol"/>
      </w:rPr>
    </w:lvl>
    <w:lvl w:ilvl="1">
      <w:start w:val="1"/>
      <w:numFmt w:val="bullet"/>
      <w:lvlText w:val="◦"/>
      <w:lvlJc w:val="left"/>
      <w:pPr>
        <w:tabs>
          <w:tab w:val="num" w:pos="1023"/>
        </w:tabs>
        <w:ind w:left="1023" w:hanging="360"/>
      </w:pPr>
      <w:rPr>
        <w:rFonts w:ascii="OpenSymbol" w:hAnsi="OpenSymbol" w:cs="OpenSymbol"/>
      </w:rPr>
    </w:lvl>
    <w:lvl w:ilvl="2">
      <w:start w:val="1"/>
      <w:numFmt w:val="bullet"/>
      <w:lvlText w:val="▪"/>
      <w:lvlJc w:val="left"/>
      <w:pPr>
        <w:tabs>
          <w:tab w:val="num" w:pos="1383"/>
        </w:tabs>
        <w:ind w:left="1383" w:hanging="360"/>
      </w:pPr>
      <w:rPr>
        <w:rFonts w:ascii="OpenSymbol" w:hAnsi="OpenSymbol" w:cs="OpenSymbol"/>
      </w:rPr>
    </w:lvl>
    <w:lvl w:ilvl="3">
      <w:start w:val="1"/>
      <w:numFmt w:val="bullet"/>
      <w:lvlText w:val=""/>
      <w:lvlJc w:val="left"/>
      <w:pPr>
        <w:tabs>
          <w:tab w:val="num" w:pos="1743"/>
        </w:tabs>
        <w:ind w:left="1743" w:hanging="360"/>
      </w:pPr>
      <w:rPr>
        <w:rFonts w:ascii="Symbol" w:hAnsi="Symbol" w:cs="OpenSymbol"/>
      </w:rPr>
    </w:lvl>
    <w:lvl w:ilvl="4">
      <w:start w:val="1"/>
      <w:numFmt w:val="bullet"/>
      <w:lvlText w:val="◦"/>
      <w:lvlJc w:val="left"/>
      <w:pPr>
        <w:tabs>
          <w:tab w:val="num" w:pos="2103"/>
        </w:tabs>
        <w:ind w:left="2103" w:hanging="360"/>
      </w:pPr>
      <w:rPr>
        <w:rFonts w:ascii="OpenSymbol" w:hAnsi="OpenSymbol" w:cs="OpenSymbol"/>
      </w:rPr>
    </w:lvl>
    <w:lvl w:ilvl="5">
      <w:start w:val="1"/>
      <w:numFmt w:val="bullet"/>
      <w:lvlText w:val="▪"/>
      <w:lvlJc w:val="left"/>
      <w:pPr>
        <w:tabs>
          <w:tab w:val="num" w:pos="2463"/>
        </w:tabs>
        <w:ind w:left="2463" w:hanging="360"/>
      </w:pPr>
      <w:rPr>
        <w:rFonts w:ascii="OpenSymbol" w:hAnsi="OpenSymbol" w:cs="OpenSymbol"/>
      </w:rPr>
    </w:lvl>
    <w:lvl w:ilvl="6">
      <w:start w:val="1"/>
      <w:numFmt w:val="bullet"/>
      <w:lvlText w:val=""/>
      <w:lvlJc w:val="left"/>
      <w:pPr>
        <w:tabs>
          <w:tab w:val="num" w:pos="2823"/>
        </w:tabs>
        <w:ind w:left="2823" w:hanging="360"/>
      </w:pPr>
      <w:rPr>
        <w:rFonts w:ascii="Symbol" w:hAnsi="Symbol" w:cs="OpenSymbol"/>
      </w:rPr>
    </w:lvl>
    <w:lvl w:ilvl="7">
      <w:start w:val="1"/>
      <w:numFmt w:val="bullet"/>
      <w:lvlText w:val="◦"/>
      <w:lvlJc w:val="left"/>
      <w:pPr>
        <w:tabs>
          <w:tab w:val="num" w:pos="3183"/>
        </w:tabs>
        <w:ind w:left="3183" w:hanging="360"/>
      </w:pPr>
      <w:rPr>
        <w:rFonts w:ascii="OpenSymbol" w:hAnsi="OpenSymbol" w:cs="OpenSymbol"/>
      </w:rPr>
    </w:lvl>
    <w:lvl w:ilvl="8">
      <w:start w:val="1"/>
      <w:numFmt w:val="bullet"/>
      <w:lvlText w:val="▪"/>
      <w:lvlJc w:val="left"/>
      <w:pPr>
        <w:tabs>
          <w:tab w:val="num" w:pos="3543"/>
        </w:tabs>
        <w:ind w:left="3543" w:hanging="360"/>
      </w:pPr>
      <w:rPr>
        <w:rFonts w:ascii="OpenSymbol" w:hAnsi="OpenSymbol" w:cs="OpenSymbol"/>
      </w:rPr>
    </w:lvl>
  </w:abstractNum>
  <w:abstractNum w:abstractNumId="1">
    <w:nsid w:val="00000003"/>
    <w:multiLevelType w:val="multilevel"/>
    <w:tmpl w:val="00000003"/>
    <w:lvl w:ilvl="0">
      <w:start w:val="1"/>
      <w:numFmt w:val="bullet"/>
      <w:lvlText w:val="❑"/>
      <w:lvlJc w:val="left"/>
      <w:pPr>
        <w:tabs>
          <w:tab w:val="num" w:pos="663"/>
        </w:tabs>
        <w:ind w:left="663" w:hanging="360"/>
      </w:pPr>
      <w:rPr>
        <w:rFonts w:ascii="OpenSymbol" w:hAnsi="OpenSymbol" w:cs="OpenSymbol"/>
      </w:rPr>
    </w:lvl>
    <w:lvl w:ilvl="1">
      <w:start w:val="1"/>
      <w:numFmt w:val="bullet"/>
      <w:lvlText w:val="◦"/>
      <w:lvlJc w:val="left"/>
      <w:pPr>
        <w:tabs>
          <w:tab w:val="num" w:pos="1023"/>
        </w:tabs>
        <w:ind w:left="1023" w:hanging="360"/>
      </w:pPr>
      <w:rPr>
        <w:rFonts w:ascii="OpenSymbol" w:hAnsi="OpenSymbol" w:cs="OpenSymbol"/>
      </w:rPr>
    </w:lvl>
    <w:lvl w:ilvl="2">
      <w:start w:val="1"/>
      <w:numFmt w:val="bullet"/>
      <w:lvlText w:val="▪"/>
      <w:lvlJc w:val="left"/>
      <w:pPr>
        <w:tabs>
          <w:tab w:val="num" w:pos="1383"/>
        </w:tabs>
        <w:ind w:left="1383" w:hanging="360"/>
      </w:pPr>
      <w:rPr>
        <w:rFonts w:ascii="OpenSymbol" w:hAnsi="OpenSymbol" w:cs="OpenSymbol"/>
      </w:rPr>
    </w:lvl>
    <w:lvl w:ilvl="3">
      <w:start w:val="1"/>
      <w:numFmt w:val="bullet"/>
      <w:lvlText w:val=""/>
      <w:lvlJc w:val="left"/>
      <w:pPr>
        <w:tabs>
          <w:tab w:val="num" w:pos="1743"/>
        </w:tabs>
        <w:ind w:left="1743" w:hanging="360"/>
      </w:pPr>
      <w:rPr>
        <w:rFonts w:ascii="Symbol" w:hAnsi="Symbol" w:cs="OpenSymbol"/>
      </w:rPr>
    </w:lvl>
    <w:lvl w:ilvl="4">
      <w:start w:val="1"/>
      <w:numFmt w:val="bullet"/>
      <w:lvlText w:val="◦"/>
      <w:lvlJc w:val="left"/>
      <w:pPr>
        <w:tabs>
          <w:tab w:val="num" w:pos="2103"/>
        </w:tabs>
        <w:ind w:left="2103" w:hanging="360"/>
      </w:pPr>
      <w:rPr>
        <w:rFonts w:ascii="OpenSymbol" w:hAnsi="OpenSymbol" w:cs="OpenSymbol"/>
      </w:rPr>
    </w:lvl>
    <w:lvl w:ilvl="5">
      <w:start w:val="1"/>
      <w:numFmt w:val="bullet"/>
      <w:lvlText w:val="▪"/>
      <w:lvlJc w:val="left"/>
      <w:pPr>
        <w:tabs>
          <w:tab w:val="num" w:pos="2463"/>
        </w:tabs>
        <w:ind w:left="2463" w:hanging="360"/>
      </w:pPr>
      <w:rPr>
        <w:rFonts w:ascii="OpenSymbol" w:hAnsi="OpenSymbol" w:cs="OpenSymbol"/>
      </w:rPr>
    </w:lvl>
    <w:lvl w:ilvl="6">
      <w:start w:val="1"/>
      <w:numFmt w:val="bullet"/>
      <w:lvlText w:val=""/>
      <w:lvlJc w:val="left"/>
      <w:pPr>
        <w:tabs>
          <w:tab w:val="num" w:pos="2823"/>
        </w:tabs>
        <w:ind w:left="2823" w:hanging="360"/>
      </w:pPr>
      <w:rPr>
        <w:rFonts w:ascii="Symbol" w:hAnsi="Symbol" w:cs="OpenSymbol"/>
      </w:rPr>
    </w:lvl>
    <w:lvl w:ilvl="7">
      <w:start w:val="1"/>
      <w:numFmt w:val="bullet"/>
      <w:lvlText w:val="◦"/>
      <w:lvlJc w:val="left"/>
      <w:pPr>
        <w:tabs>
          <w:tab w:val="num" w:pos="3183"/>
        </w:tabs>
        <w:ind w:left="3183" w:hanging="360"/>
      </w:pPr>
      <w:rPr>
        <w:rFonts w:ascii="OpenSymbol" w:hAnsi="OpenSymbol" w:cs="OpenSymbol"/>
      </w:rPr>
    </w:lvl>
    <w:lvl w:ilvl="8">
      <w:start w:val="1"/>
      <w:numFmt w:val="bullet"/>
      <w:lvlText w:val="▪"/>
      <w:lvlJc w:val="left"/>
      <w:pPr>
        <w:tabs>
          <w:tab w:val="num" w:pos="3543"/>
        </w:tabs>
        <w:ind w:left="3543" w:hanging="360"/>
      </w:pPr>
      <w:rPr>
        <w:rFonts w:ascii="OpenSymbol" w:hAnsi="OpenSymbol" w:cs="OpenSymbol"/>
      </w:rPr>
    </w:lvl>
  </w:abstractNum>
  <w:abstractNum w:abstractNumId="2">
    <w:nsid w:val="00000004"/>
    <w:multiLevelType w:val="multilevel"/>
    <w:tmpl w:val="00000004"/>
    <w:lvl w:ilvl="0">
      <w:start w:val="1"/>
      <w:numFmt w:val="bullet"/>
      <w:lvlText w:val="❑"/>
      <w:lvlJc w:val="left"/>
      <w:pPr>
        <w:tabs>
          <w:tab w:val="num" w:pos="663"/>
        </w:tabs>
        <w:ind w:left="663" w:hanging="360"/>
      </w:pPr>
      <w:rPr>
        <w:rFonts w:ascii="OpenSymbol" w:hAnsi="OpenSymbol" w:cs="OpenSymbol"/>
      </w:rPr>
    </w:lvl>
    <w:lvl w:ilvl="1">
      <w:start w:val="1"/>
      <w:numFmt w:val="bullet"/>
      <w:lvlText w:val="◦"/>
      <w:lvlJc w:val="left"/>
      <w:pPr>
        <w:tabs>
          <w:tab w:val="num" w:pos="1023"/>
        </w:tabs>
        <w:ind w:left="1023" w:hanging="360"/>
      </w:pPr>
      <w:rPr>
        <w:rFonts w:ascii="OpenSymbol" w:hAnsi="OpenSymbol" w:cs="OpenSymbol"/>
      </w:rPr>
    </w:lvl>
    <w:lvl w:ilvl="2">
      <w:start w:val="1"/>
      <w:numFmt w:val="bullet"/>
      <w:lvlText w:val="▪"/>
      <w:lvlJc w:val="left"/>
      <w:pPr>
        <w:tabs>
          <w:tab w:val="num" w:pos="1383"/>
        </w:tabs>
        <w:ind w:left="1383" w:hanging="360"/>
      </w:pPr>
      <w:rPr>
        <w:rFonts w:ascii="OpenSymbol" w:hAnsi="OpenSymbol" w:cs="OpenSymbol"/>
      </w:rPr>
    </w:lvl>
    <w:lvl w:ilvl="3">
      <w:start w:val="1"/>
      <w:numFmt w:val="bullet"/>
      <w:lvlText w:val=""/>
      <w:lvlJc w:val="left"/>
      <w:pPr>
        <w:tabs>
          <w:tab w:val="num" w:pos="1743"/>
        </w:tabs>
        <w:ind w:left="1743" w:hanging="360"/>
      </w:pPr>
      <w:rPr>
        <w:rFonts w:ascii="Symbol" w:hAnsi="Symbol" w:cs="OpenSymbol"/>
      </w:rPr>
    </w:lvl>
    <w:lvl w:ilvl="4">
      <w:start w:val="1"/>
      <w:numFmt w:val="bullet"/>
      <w:lvlText w:val="◦"/>
      <w:lvlJc w:val="left"/>
      <w:pPr>
        <w:tabs>
          <w:tab w:val="num" w:pos="2103"/>
        </w:tabs>
        <w:ind w:left="2103" w:hanging="360"/>
      </w:pPr>
      <w:rPr>
        <w:rFonts w:ascii="OpenSymbol" w:hAnsi="OpenSymbol" w:cs="OpenSymbol"/>
      </w:rPr>
    </w:lvl>
    <w:lvl w:ilvl="5">
      <w:start w:val="1"/>
      <w:numFmt w:val="bullet"/>
      <w:lvlText w:val="▪"/>
      <w:lvlJc w:val="left"/>
      <w:pPr>
        <w:tabs>
          <w:tab w:val="num" w:pos="2463"/>
        </w:tabs>
        <w:ind w:left="2463" w:hanging="360"/>
      </w:pPr>
      <w:rPr>
        <w:rFonts w:ascii="OpenSymbol" w:hAnsi="OpenSymbol" w:cs="OpenSymbol"/>
      </w:rPr>
    </w:lvl>
    <w:lvl w:ilvl="6">
      <w:start w:val="1"/>
      <w:numFmt w:val="bullet"/>
      <w:lvlText w:val=""/>
      <w:lvlJc w:val="left"/>
      <w:pPr>
        <w:tabs>
          <w:tab w:val="num" w:pos="2823"/>
        </w:tabs>
        <w:ind w:left="2823" w:hanging="360"/>
      </w:pPr>
      <w:rPr>
        <w:rFonts w:ascii="Symbol" w:hAnsi="Symbol" w:cs="OpenSymbol"/>
      </w:rPr>
    </w:lvl>
    <w:lvl w:ilvl="7">
      <w:start w:val="1"/>
      <w:numFmt w:val="bullet"/>
      <w:lvlText w:val="◦"/>
      <w:lvlJc w:val="left"/>
      <w:pPr>
        <w:tabs>
          <w:tab w:val="num" w:pos="3183"/>
        </w:tabs>
        <w:ind w:left="3183" w:hanging="360"/>
      </w:pPr>
      <w:rPr>
        <w:rFonts w:ascii="OpenSymbol" w:hAnsi="OpenSymbol" w:cs="OpenSymbol"/>
      </w:rPr>
    </w:lvl>
    <w:lvl w:ilvl="8">
      <w:start w:val="1"/>
      <w:numFmt w:val="bullet"/>
      <w:lvlText w:val="▪"/>
      <w:lvlJc w:val="left"/>
      <w:pPr>
        <w:tabs>
          <w:tab w:val="num" w:pos="3543"/>
        </w:tabs>
        <w:ind w:left="3543" w:hanging="360"/>
      </w:pPr>
      <w:rPr>
        <w:rFonts w:ascii="OpenSymbol" w:hAnsi="OpenSymbol" w:cs="OpenSymbol"/>
      </w:rPr>
    </w:lvl>
  </w:abstractNum>
  <w:abstractNum w:abstractNumId="3">
    <w:nsid w:val="071A1650"/>
    <w:multiLevelType w:val="hybridMultilevel"/>
    <w:tmpl w:val="625E454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nsid w:val="08AB3E01"/>
    <w:multiLevelType w:val="hybridMultilevel"/>
    <w:tmpl w:val="0A62A336"/>
    <w:lvl w:ilvl="0" w:tplc="90C8AB5A">
      <w:start w:val="56"/>
      <w:numFmt w:val="bullet"/>
      <w:lvlText w:val=""/>
      <w:lvlJc w:val="left"/>
      <w:pPr>
        <w:ind w:left="720" w:hanging="360"/>
      </w:pPr>
      <w:rPr>
        <w:rFonts w:ascii="Symbol" w:eastAsia="Times New Roman" w:hAnsi="Symbol"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nsid w:val="2257119F"/>
    <w:multiLevelType w:val="hybridMultilevel"/>
    <w:tmpl w:val="5CDA8C0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nsid w:val="233C6DC0"/>
    <w:multiLevelType w:val="hybridMultilevel"/>
    <w:tmpl w:val="65B8D556"/>
    <w:lvl w:ilvl="0" w:tplc="D8D610EA">
      <w:start w:val="1"/>
      <w:numFmt w:val="decimal"/>
      <w:lvlText w:val="(%1)"/>
      <w:lvlJc w:val="left"/>
      <w:pPr>
        <w:ind w:left="1500" w:hanging="360"/>
      </w:pPr>
      <w:rPr>
        <w:rFonts w:hint="default"/>
      </w:rPr>
    </w:lvl>
    <w:lvl w:ilvl="1" w:tplc="04100019" w:tentative="1">
      <w:start w:val="1"/>
      <w:numFmt w:val="lowerLetter"/>
      <w:lvlText w:val="%2."/>
      <w:lvlJc w:val="left"/>
      <w:pPr>
        <w:ind w:left="2220" w:hanging="360"/>
      </w:pPr>
    </w:lvl>
    <w:lvl w:ilvl="2" w:tplc="0410001B" w:tentative="1">
      <w:start w:val="1"/>
      <w:numFmt w:val="lowerRoman"/>
      <w:lvlText w:val="%3."/>
      <w:lvlJc w:val="right"/>
      <w:pPr>
        <w:ind w:left="2940" w:hanging="180"/>
      </w:pPr>
    </w:lvl>
    <w:lvl w:ilvl="3" w:tplc="0410000F" w:tentative="1">
      <w:start w:val="1"/>
      <w:numFmt w:val="decimal"/>
      <w:lvlText w:val="%4."/>
      <w:lvlJc w:val="left"/>
      <w:pPr>
        <w:ind w:left="3660" w:hanging="360"/>
      </w:pPr>
    </w:lvl>
    <w:lvl w:ilvl="4" w:tplc="04100019" w:tentative="1">
      <w:start w:val="1"/>
      <w:numFmt w:val="lowerLetter"/>
      <w:lvlText w:val="%5."/>
      <w:lvlJc w:val="left"/>
      <w:pPr>
        <w:ind w:left="4380" w:hanging="360"/>
      </w:pPr>
    </w:lvl>
    <w:lvl w:ilvl="5" w:tplc="0410001B" w:tentative="1">
      <w:start w:val="1"/>
      <w:numFmt w:val="lowerRoman"/>
      <w:lvlText w:val="%6."/>
      <w:lvlJc w:val="right"/>
      <w:pPr>
        <w:ind w:left="5100" w:hanging="180"/>
      </w:pPr>
    </w:lvl>
    <w:lvl w:ilvl="6" w:tplc="0410000F" w:tentative="1">
      <w:start w:val="1"/>
      <w:numFmt w:val="decimal"/>
      <w:lvlText w:val="%7."/>
      <w:lvlJc w:val="left"/>
      <w:pPr>
        <w:ind w:left="5820" w:hanging="360"/>
      </w:pPr>
    </w:lvl>
    <w:lvl w:ilvl="7" w:tplc="04100019" w:tentative="1">
      <w:start w:val="1"/>
      <w:numFmt w:val="lowerLetter"/>
      <w:lvlText w:val="%8."/>
      <w:lvlJc w:val="left"/>
      <w:pPr>
        <w:ind w:left="6540" w:hanging="360"/>
      </w:pPr>
    </w:lvl>
    <w:lvl w:ilvl="8" w:tplc="0410001B" w:tentative="1">
      <w:start w:val="1"/>
      <w:numFmt w:val="lowerRoman"/>
      <w:lvlText w:val="%9."/>
      <w:lvlJc w:val="right"/>
      <w:pPr>
        <w:ind w:left="7260" w:hanging="180"/>
      </w:pPr>
    </w:lvl>
  </w:abstractNum>
  <w:abstractNum w:abstractNumId="7">
    <w:nsid w:val="38984E1C"/>
    <w:multiLevelType w:val="hybridMultilevel"/>
    <w:tmpl w:val="8460FEC0"/>
    <w:lvl w:ilvl="0" w:tplc="FDA4222E">
      <w:start w:val="1"/>
      <w:numFmt w:val="lowerLetter"/>
      <w:lvlText w:val="%1)"/>
      <w:lvlJc w:val="left"/>
      <w:pPr>
        <w:ind w:left="645" w:hanging="360"/>
      </w:pPr>
      <w:rPr>
        <w:rFonts w:hint="default"/>
      </w:rPr>
    </w:lvl>
    <w:lvl w:ilvl="1" w:tplc="04100019" w:tentative="1">
      <w:start w:val="1"/>
      <w:numFmt w:val="lowerLetter"/>
      <w:lvlText w:val="%2."/>
      <w:lvlJc w:val="left"/>
      <w:pPr>
        <w:ind w:left="1365" w:hanging="360"/>
      </w:pPr>
    </w:lvl>
    <w:lvl w:ilvl="2" w:tplc="0410001B" w:tentative="1">
      <w:start w:val="1"/>
      <w:numFmt w:val="lowerRoman"/>
      <w:lvlText w:val="%3."/>
      <w:lvlJc w:val="right"/>
      <w:pPr>
        <w:ind w:left="2085" w:hanging="180"/>
      </w:pPr>
    </w:lvl>
    <w:lvl w:ilvl="3" w:tplc="0410000F" w:tentative="1">
      <w:start w:val="1"/>
      <w:numFmt w:val="decimal"/>
      <w:lvlText w:val="%4."/>
      <w:lvlJc w:val="left"/>
      <w:pPr>
        <w:ind w:left="2805" w:hanging="360"/>
      </w:pPr>
    </w:lvl>
    <w:lvl w:ilvl="4" w:tplc="04100019" w:tentative="1">
      <w:start w:val="1"/>
      <w:numFmt w:val="lowerLetter"/>
      <w:lvlText w:val="%5."/>
      <w:lvlJc w:val="left"/>
      <w:pPr>
        <w:ind w:left="3525" w:hanging="360"/>
      </w:pPr>
    </w:lvl>
    <w:lvl w:ilvl="5" w:tplc="0410001B" w:tentative="1">
      <w:start w:val="1"/>
      <w:numFmt w:val="lowerRoman"/>
      <w:lvlText w:val="%6."/>
      <w:lvlJc w:val="right"/>
      <w:pPr>
        <w:ind w:left="4245" w:hanging="180"/>
      </w:pPr>
    </w:lvl>
    <w:lvl w:ilvl="6" w:tplc="0410000F" w:tentative="1">
      <w:start w:val="1"/>
      <w:numFmt w:val="decimal"/>
      <w:lvlText w:val="%7."/>
      <w:lvlJc w:val="left"/>
      <w:pPr>
        <w:ind w:left="4965" w:hanging="360"/>
      </w:pPr>
    </w:lvl>
    <w:lvl w:ilvl="7" w:tplc="04100019" w:tentative="1">
      <w:start w:val="1"/>
      <w:numFmt w:val="lowerLetter"/>
      <w:lvlText w:val="%8."/>
      <w:lvlJc w:val="left"/>
      <w:pPr>
        <w:ind w:left="5685" w:hanging="360"/>
      </w:pPr>
    </w:lvl>
    <w:lvl w:ilvl="8" w:tplc="0410001B" w:tentative="1">
      <w:start w:val="1"/>
      <w:numFmt w:val="lowerRoman"/>
      <w:lvlText w:val="%9."/>
      <w:lvlJc w:val="right"/>
      <w:pPr>
        <w:ind w:left="6405" w:hanging="180"/>
      </w:pPr>
    </w:lvl>
  </w:abstractNum>
  <w:abstractNum w:abstractNumId="8">
    <w:nsid w:val="67991477"/>
    <w:multiLevelType w:val="multilevel"/>
    <w:tmpl w:val="923A55AA"/>
    <w:lvl w:ilvl="0">
      <w:start w:val="1"/>
      <w:numFmt w:val="bullet"/>
      <w:lvlText w:val=""/>
      <w:lvlJc w:val="left"/>
      <w:pPr>
        <w:tabs>
          <w:tab w:val="num" w:pos="663"/>
        </w:tabs>
        <w:ind w:left="663" w:hanging="360"/>
      </w:pPr>
      <w:rPr>
        <w:rFonts w:ascii="Wingdings" w:hAnsi="Wingdings" w:hint="default"/>
      </w:rPr>
    </w:lvl>
    <w:lvl w:ilvl="1">
      <w:start w:val="1"/>
      <w:numFmt w:val="bullet"/>
      <w:lvlText w:val="◦"/>
      <w:lvlJc w:val="left"/>
      <w:pPr>
        <w:tabs>
          <w:tab w:val="num" w:pos="1023"/>
        </w:tabs>
        <w:ind w:left="1023" w:hanging="360"/>
      </w:pPr>
      <w:rPr>
        <w:rFonts w:ascii="OpenSymbol" w:hAnsi="OpenSymbol" w:cs="OpenSymbol"/>
      </w:rPr>
    </w:lvl>
    <w:lvl w:ilvl="2">
      <w:start w:val="1"/>
      <w:numFmt w:val="bullet"/>
      <w:lvlText w:val="▪"/>
      <w:lvlJc w:val="left"/>
      <w:pPr>
        <w:tabs>
          <w:tab w:val="num" w:pos="1383"/>
        </w:tabs>
        <w:ind w:left="1383" w:hanging="360"/>
      </w:pPr>
      <w:rPr>
        <w:rFonts w:ascii="OpenSymbol" w:hAnsi="OpenSymbol" w:cs="OpenSymbol"/>
      </w:rPr>
    </w:lvl>
    <w:lvl w:ilvl="3">
      <w:start w:val="1"/>
      <w:numFmt w:val="bullet"/>
      <w:lvlText w:val=""/>
      <w:lvlJc w:val="left"/>
      <w:pPr>
        <w:tabs>
          <w:tab w:val="num" w:pos="1743"/>
        </w:tabs>
        <w:ind w:left="1743" w:hanging="360"/>
      </w:pPr>
      <w:rPr>
        <w:rFonts w:ascii="Symbol" w:hAnsi="Symbol" w:cs="OpenSymbol"/>
      </w:rPr>
    </w:lvl>
    <w:lvl w:ilvl="4">
      <w:start w:val="1"/>
      <w:numFmt w:val="bullet"/>
      <w:lvlText w:val="◦"/>
      <w:lvlJc w:val="left"/>
      <w:pPr>
        <w:tabs>
          <w:tab w:val="num" w:pos="2103"/>
        </w:tabs>
        <w:ind w:left="2103" w:hanging="360"/>
      </w:pPr>
      <w:rPr>
        <w:rFonts w:ascii="OpenSymbol" w:hAnsi="OpenSymbol" w:cs="OpenSymbol"/>
      </w:rPr>
    </w:lvl>
    <w:lvl w:ilvl="5">
      <w:start w:val="1"/>
      <w:numFmt w:val="bullet"/>
      <w:lvlText w:val="▪"/>
      <w:lvlJc w:val="left"/>
      <w:pPr>
        <w:tabs>
          <w:tab w:val="num" w:pos="2463"/>
        </w:tabs>
        <w:ind w:left="2463" w:hanging="360"/>
      </w:pPr>
      <w:rPr>
        <w:rFonts w:ascii="OpenSymbol" w:hAnsi="OpenSymbol" w:cs="OpenSymbol"/>
      </w:rPr>
    </w:lvl>
    <w:lvl w:ilvl="6">
      <w:start w:val="1"/>
      <w:numFmt w:val="bullet"/>
      <w:lvlText w:val=""/>
      <w:lvlJc w:val="left"/>
      <w:pPr>
        <w:tabs>
          <w:tab w:val="num" w:pos="2823"/>
        </w:tabs>
        <w:ind w:left="2823" w:hanging="360"/>
      </w:pPr>
      <w:rPr>
        <w:rFonts w:ascii="Symbol" w:hAnsi="Symbol" w:cs="OpenSymbol"/>
      </w:rPr>
    </w:lvl>
    <w:lvl w:ilvl="7">
      <w:start w:val="1"/>
      <w:numFmt w:val="bullet"/>
      <w:lvlText w:val="◦"/>
      <w:lvlJc w:val="left"/>
      <w:pPr>
        <w:tabs>
          <w:tab w:val="num" w:pos="3183"/>
        </w:tabs>
        <w:ind w:left="3183" w:hanging="360"/>
      </w:pPr>
      <w:rPr>
        <w:rFonts w:ascii="OpenSymbol" w:hAnsi="OpenSymbol" w:cs="OpenSymbol"/>
      </w:rPr>
    </w:lvl>
    <w:lvl w:ilvl="8">
      <w:start w:val="1"/>
      <w:numFmt w:val="bullet"/>
      <w:lvlText w:val="▪"/>
      <w:lvlJc w:val="left"/>
      <w:pPr>
        <w:tabs>
          <w:tab w:val="num" w:pos="3543"/>
        </w:tabs>
        <w:ind w:left="3543" w:hanging="360"/>
      </w:pPr>
      <w:rPr>
        <w:rFonts w:ascii="OpenSymbol" w:hAnsi="OpenSymbol" w:cs="OpenSymbol"/>
      </w:rPr>
    </w:lvl>
  </w:abstractNum>
  <w:abstractNum w:abstractNumId="9">
    <w:nsid w:val="71BA2E10"/>
    <w:multiLevelType w:val="hybridMultilevel"/>
    <w:tmpl w:val="AB3A77E6"/>
    <w:lvl w:ilvl="0" w:tplc="C1A8ECD0">
      <w:start w:val="56"/>
      <w:numFmt w:val="bullet"/>
      <w:lvlText w:val=""/>
      <w:lvlJc w:val="left"/>
      <w:pPr>
        <w:ind w:left="720" w:hanging="360"/>
      </w:pPr>
      <w:rPr>
        <w:rFonts w:ascii="Symbol" w:eastAsia="Times New Roman" w:hAnsi="Symbol"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nsid w:val="72FB5C2A"/>
    <w:multiLevelType w:val="hybridMultilevel"/>
    <w:tmpl w:val="257C556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nsid w:val="76F3197D"/>
    <w:multiLevelType w:val="hybridMultilevel"/>
    <w:tmpl w:val="04E2D340"/>
    <w:lvl w:ilvl="0" w:tplc="8B689D60">
      <w:start w:val="5"/>
      <w:numFmt w:val="bullet"/>
      <w:lvlText w:val="-"/>
      <w:lvlJc w:val="left"/>
      <w:pPr>
        <w:ind w:left="644" w:hanging="360"/>
      </w:pPr>
      <w:rPr>
        <w:rFonts w:ascii="Calibri" w:eastAsiaTheme="minorHAnsi" w:hAnsi="Calibri" w:cs="Tahoma" w:hint="default"/>
      </w:rPr>
    </w:lvl>
    <w:lvl w:ilvl="1" w:tplc="04100003" w:tentative="1">
      <w:start w:val="1"/>
      <w:numFmt w:val="bullet"/>
      <w:lvlText w:val="o"/>
      <w:lvlJc w:val="left"/>
      <w:pPr>
        <w:ind w:left="1364" w:hanging="360"/>
      </w:pPr>
      <w:rPr>
        <w:rFonts w:ascii="Courier New" w:hAnsi="Courier New" w:cs="Courier New" w:hint="default"/>
      </w:rPr>
    </w:lvl>
    <w:lvl w:ilvl="2" w:tplc="04100005" w:tentative="1">
      <w:start w:val="1"/>
      <w:numFmt w:val="bullet"/>
      <w:lvlText w:val=""/>
      <w:lvlJc w:val="left"/>
      <w:pPr>
        <w:ind w:left="2084" w:hanging="360"/>
      </w:pPr>
      <w:rPr>
        <w:rFonts w:ascii="Wingdings" w:hAnsi="Wingdings" w:hint="default"/>
      </w:rPr>
    </w:lvl>
    <w:lvl w:ilvl="3" w:tplc="04100001" w:tentative="1">
      <w:start w:val="1"/>
      <w:numFmt w:val="bullet"/>
      <w:lvlText w:val=""/>
      <w:lvlJc w:val="left"/>
      <w:pPr>
        <w:ind w:left="2804" w:hanging="360"/>
      </w:pPr>
      <w:rPr>
        <w:rFonts w:ascii="Symbol" w:hAnsi="Symbol" w:hint="default"/>
      </w:rPr>
    </w:lvl>
    <w:lvl w:ilvl="4" w:tplc="04100003" w:tentative="1">
      <w:start w:val="1"/>
      <w:numFmt w:val="bullet"/>
      <w:lvlText w:val="o"/>
      <w:lvlJc w:val="left"/>
      <w:pPr>
        <w:ind w:left="3524" w:hanging="360"/>
      </w:pPr>
      <w:rPr>
        <w:rFonts w:ascii="Courier New" w:hAnsi="Courier New" w:cs="Courier New" w:hint="default"/>
      </w:rPr>
    </w:lvl>
    <w:lvl w:ilvl="5" w:tplc="04100005" w:tentative="1">
      <w:start w:val="1"/>
      <w:numFmt w:val="bullet"/>
      <w:lvlText w:val=""/>
      <w:lvlJc w:val="left"/>
      <w:pPr>
        <w:ind w:left="4244" w:hanging="360"/>
      </w:pPr>
      <w:rPr>
        <w:rFonts w:ascii="Wingdings" w:hAnsi="Wingdings" w:hint="default"/>
      </w:rPr>
    </w:lvl>
    <w:lvl w:ilvl="6" w:tplc="04100001" w:tentative="1">
      <w:start w:val="1"/>
      <w:numFmt w:val="bullet"/>
      <w:lvlText w:val=""/>
      <w:lvlJc w:val="left"/>
      <w:pPr>
        <w:ind w:left="4964" w:hanging="360"/>
      </w:pPr>
      <w:rPr>
        <w:rFonts w:ascii="Symbol" w:hAnsi="Symbol" w:hint="default"/>
      </w:rPr>
    </w:lvl>
    <w:lvl w:ilvl="7" w:tplc="04100003" w:tentative="1">
      <w:start w:val="1"/>
      <w:numFmt w:val="bullet"/>
      <w:lvlText w:val="o"/>
      <w:lvlJc w:val="left"/>
      <w:pPr>
        <w:ind w:left="5684" w:hanging="360"/>
      </w:pPr>
      <w:rPr>
        <w:rFonts w:ascii="Courier New" w:hAnsi="Courier New" w:cs="Courier New" w:hint="default"/>
      </w:rPr>
    </w:lvl>
    <w:lvl w:ilvl="8" w:tplc="04100005" w:tentative="1">
      <w:start w:val="1"/>
      <w:numFmt w:val="bullet"/>
      <w:lvlText w:val=""/>
      <w:lvlJc w:val="left"/>
      <w:pPr>
        <w:ind w:left="6404" w:hanging="360"/>
      </w:pPr>
      <w:rPr>
        <w:rFonts w:ascii="Wingdings" w:hAnsi="Wingdings" w:hint="default"/>
      </w:rPr>
    </w:lvl>
  </w:abstractNum>
  <w:num w:numId="1">
    <w:abstractNumId w:val="3"/>
  </w:num>
  <w:num w:numId="2">
    <w:abstractNumId w:val="10"/>
  </w:num>
  <w:num w:numId="3">
    <w:abstractNumId w:val="11"/>
  </w:num>
  <w:num w:numId="4">
    <w:abstractNumId w:val="6"/>
  </w:num>
  <w:num w:numId="5">
    <w:abstractNumId w:val="7"/>
  </w:num>
  <w:num w:numId="6">
    <w:abstractNumId w:val="4"/>
  </w:num>
  <w:num w:numId="7">
    <w:abstractNumId w:val="9"/>
  </w:num>
  <w:num w:numId="8">
    <w:abstractNumId w:val="5"/>
  </w:num>
  <w:num w:numId="9">
    <w:abstractNumId w:val="0"/>
  </w:num>
  <w:num w:numId="10">
    <w:abstractNumId w:val="1"/>
  </w:num>
  <w:num w:numId="11">
    <w:abstractNumId w:val="2"/>
  </w:num>
  <w:num w:numId="12">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283"/>
  <w:characterSpacingControl w:val="doNotCompress"/>
  <w:compat/>
  <w:rsids>
    <w:rsidRoot w:val="000D3B81"/>
    <w:rsid w:val="00040266"/>
    <w:rsid w:val="00065F2E"/>
    <w:rsid w:val="0007122A"/>
    <w:rsid w:val="000D3B81"/>
    <w:rsid w:val="000E4420"/>
    <w:rsid w:val="0014669F"/>
    <w:rsid w:val="001D4E03"/>
    <w:rsid w:val="001D6117"/>
    <w:rsid w:val="002462B8"/>
    <w:rsid w:val="00287499"/>
    <w:rsid w:val="00314BB6"/>
    <w:rsid w:val="0031654E"/>
    <w:rsid w:val="0033592F"/>
    <w:rsid w:val="00353D65"/>
    <w:rsid w:val="003864BD"/>
    <w:rsid w:val="003B026B"/>
    <w:rsid w:val="003C7201"/>
    <w:rsid w:val="004160F8"/>
    <w:rsid w:val="00431CD1"/>
    <w:rsid w:val="0045282A"/>
    <w:rsid w:val="004C6B1C"/>
    <w:rsid w:val="00510DA6"/>
    <w:rsid w:val="005214FF"/>
    <w:rsid w:val="00567AF0"/>
    <w:rsid w:val="00574AC3"/>
    <w:rsid w:val="005A1281"/>
    <w:rsid w:val="005B1B2A"/>
    <w:rsid w:val="005B59F9"/>
    <w:rsid w:val="005C3A6B"/>
    <w:rsid w:val="00634528"/>
    <w:rsid w:val="0064101B"/>
    <w:rsid w:val="0070664F"/>
    <w:rsid w:val="00724064"/>
    <w:rsid w:val="00750DE7"/>
    <w:rsid w:val="0077790A"/>
    <w:rsid w:val="007823FD"/>
    <w:rsid w:val="007B0531"/>
    <w:rsid w:val="007D52E7"/>
    <w:rsid w:val="007E3077"/>
    <w:rsid w:val="007F64DE"/>
    <w:rsid w:val="00843FAF"/>
    <w:rsid w:val="00900E74"/>
    <w:rsid w:val="00964346"/>
    <w:rsid w:val="00971B64"/>
    <w:rsid w:val="009B0152"/>
    <w:rsid w:val="009B564B"/>
    <w:rsid w:val="009F1875"/>
    <w:rsid w:val="00A06C1A"/>
    <w:rsid w:val="00A14FC6"/>
    <w:rsid w:val="00A16C25"/>
    <w:rsid w:val="00A36E3D"/>
    <w:rsid w:val="00A775A0"/>
    <w:rsid w:val="00AA1BA9"/>
    <w:rsid w:val="00AA4BFE"/>
    <w:rsid w:val="00B01AEA"/>
    <w:rsid w:val="00B31E2B"/>
    <w:rsid w:val="00C245A4"/>
    <w:rsid w:val="00C92CCE"/>
    <w:rsid w:val="00CA34F9"/>
    <w:rsid w:val="00D540A2"/>
    <w:rsid w:val="00DA0C14"/>
    <w:rsid w:val="00DA1FBB"/>
    <w:rsid w:val="00DE3CE3"/>
    <w:rsid w:val="00E34B00"/>
    <w:rsid w:val="00E3628C"/>
    <w:rsid w:val="00E36431"/>
    <w:rsid w:val="00E8489E"/>
    <w:rsid w:val="00ED28EF"/>
    <w:rsid w:val="00EE3D0C"/>
    <w:rsid w:val="00F57F81"/>
    <w:rsid w:val="00F76582"/>
    <w:rsid w:val="00F865F2"/>
    <w:rsid w:val="00FB0C60"/>
  </w:rsids>
  <m:mathPr>
    <m:mathFont m:val="Cambria Math"/>
    <m:brkBin m:val="before"/>
    <m:brkBinSub m:val="--"/>
    <m:smallFrac m:val="off"/>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envelope address"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3864BD"/>
  </w:style>
  <w:style w:type="paragraph" w:styleId="Titolo4">
    <w:name w:val="heading 4"/>
    <w:basedOn w:val="Normale"/>
    <w:next w:val="Normale"/>
    <w:link w:val="Titolo4Carattere"/>
    <w:qFormat/>
    <w:rsid w:val="00724064"/>
    <w:pPr>
      <w:keepNext/>
      <w:tabs>
        <w:tab w:val="left" w:pos="5670"/>
      </w:tabs>
      <w:autoSpaceDE w:val="0"/>
      <w:autoSpaceDN w:val="0"/>
      <w:spacing w:after="0" w:line="240" w:lineRule="auto"/>
      <w:jc w:val="both"/>
      <w:outlineLvl w:val="3"/>
    </w:pPr>
    <w:rPr>
      <w:rFonts w:ascii="Times New Roman" w:eastAsia="Times New Roman" w:hAnsi="Times New Roman" w:cs="Times New Roman"/>
      <w:sz w:val="24"/>
      <w:szCs w:val="24"/>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qFormat/>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Collegamentoipertestuale">
    <w:name w:val="Hyperlink"/>
    <w:basedOn w:val="Carpredefinitoparagrafo"/>
    <w:uiPriority w:val="99"/>
    <w:unhideWhenUsed/>
    <w:rsid w:val="000D3B81"/>
    <w:rPr>
      <w:color w:val="0000FF"/>
      <w:u w:val="single"/>
    </w:rPr>
  </w:style>
  <w:style w:type="character" w:customStyle="1" w:styleId="Titolo4Carattere">
    <w:name w:val="Titolo 4 Carattere"/>
    <w:basedOn w:val="Carpredefinitoparagrafo"/>
    <w:link w:val="Titolo4"/>
    <w:rsid w:val="00724064"/>
    <w:rPr>
      <w:rFonts w:ascii="Times New Roman" w:eastAsia="Times New Roman" w:hAnsi="Times New Roman" w:cs="Times New Roman"/>
      <w:sz w:val="24"/>
      <w:szCs w:val="24"/>
      <w:lang w:eastAsia="it-IT"/>
    </w:rPr>
  </w:style>
  <w:style w:type="paragraph" w:styleId="Paragrafoelenco">
    <w:name w:val="List Paragraph"/>
    <w:basedOn w:val="Normale"/>
    <w:uiPriority w:val="34"/>
    <w:qFormat/>
    <w:rsid w:val="00B31E2B"/>
    <w:pPr>
      <w:ind w:left="720"/>
      <w:contextualSpacing/>
    </w:pPr>
  </w:style>
  <w:style w:type="paragraph" w:customStyle="1" w:styleId="Noparagraphstyle">
    <w:name w:val="[No paragraph style]"/>
    <w:rsid w:val="00287499"/>
    <w:pPr>
      <w:widowControl w:val="0"/>
      <w:autoSpaceDE w:val="0"/>
      <w:autoSpaceDN w:val="0"/>
      <w:adjustRightInd w:val="0"/>
      <w:spacing w:after="0" w:line="288" w:lineRule="auto"/>
    </w:pPr>
    <w:rPr>
      <w:rFonts w:ascii="Times-Roman" w:eastAsia="Times New Roman" w:hAnsi="Times-Roman" w:cs="Times New Roman"/>
      <w:color w:val="000000"/>
      <w:sz w:val="24"/>
      <w:szCs w:val="24"/>
      <w:lang w:eastAsia="it-IT"/>
    </w:rPr>
  </w:style>
  <w:style w:type="paragraph" w:styleId="Corpodeltesto">
    <w:name w:val="Body Text"/>
    <w:basedOn w:val="Normale"/>
    <w:link w:val="CorpodeltestoCarattere"/>
    <w:semiHidden/>
    <w:rsid w:val="005B1B2A"/>
    <w:pPr>
      <w:tabs>
        <w:tab w:val="left" w:pos="5670"/>
      </w:tabs>
      <w:autoSpaceDE w:val="0"/>
      <w:autoSpaceDN w:val="0"/>
      <w:spacing w:after="0" w:line="240" w:lineRule="auto"/>
    </w:pPr>
    <w:rPr>
      <w:rFonts w:ascii="Times New Roman" w:eastAsia="Times New Roman" w:hAnsi="Times New Roman" w:cs="Times New Roman"/>
      <w:sz w:val="24"/>
      <w:szCs w:val="24"/>
      <w:lang w:eastAsia="it-IT"/>
    </w:rPr>
  </w:style>
  <w:style w:type="character" w:customStyle="1" w:styleId="CorpodeltestoCarattere">
    <w:name w:val="Corpo del testo Carattere"/>
    <w:basedOn w:val="Carpredefinitoparagrafo"/>
    <w:link w:val="Corpodeltesto"/>
    <w:semiHidden/>
    <w:rsid w:val="005B1B2A"/>
    <w:rPr>
      <w:rFonts w:ascii="Times New Roman" w:eastAsia="Times New Roman" w:hAnsi="Times New Roman" w:cs="Times New Roman"/>
      <w:sz w:val="24"/>
      <w:szCs w:val="24"/>
      <w:lang w:eastAsia="it-IT"/>
    </w:rPr>
  </w:style>
  <w:style w:type="paragraph" w:customStyle="1" w:styleId="Textbody">
    <w:name w:val="Text body"/>
    <w:basedOn w:val="Normale"/>
    <w:rsid w:val="005B1B2A"/>
    <w:pPr>
      <w:widowControl w:val="0"/>
      <w:suppressAutoHyphens/>
      <w:autoSpaceDN w:val="0"/>
      <w:spacing w:after="120" w:line="240" w:lineRule="auto"/>
    </w:pPr>
    <w:rPr>
      <w:rFonts w:ascii="Times New Roman" w:eastAsia="Lucida Sans Unicode" w:hAnsi="Times New Roman" w:cs="Tahoma"/>
      <w:kern w:val="3"/>
      <w:sz w:val="24"/>
      <w:szCs w:val="24"/>
      <w:lang w:eastAsia="it-IT"/>
    </w:rPr>
  </w:style>
  <w:style w:type="table" w:styleId="Grigliatabella">
    <w:name w:val="Table Grid"/>
    <w:basedOn w:val="Tabellanormale"/>
    <w:uiPriority w:val="59"/>
    <w:rsid w:val="00CA34F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Indirizzodestinatario">
    <w:name w:val="envelope address"/>
    <w:basedOn w:val="Normale"/>
    <w:rsid w:val="005214FF"/>
    <w:pPr>
      <w:suppressLineNumbers/>
      <w:suppressAutoHyphens/>
      <w:spacing w:after="60" w:line="240" w:lineRule="auto"/>
    </w:pPr>
    <w:rPr>
      <w:rFonts w:ascii="Liberation Serif" w:eastAsia="SimSun" w:hAnsi="Liberation Serif" w:cs="Mangal"/>
      <w:kern w:val="2"/>
      <w:sz w:val="24"/>
      <w:szCs w:val="24"/>
      <w:lang w:eastAsia="zh-CN" w:bidi="hi-IN"/>
    </w:rPr>
  </w:style>
  <w:style w:type="paragraph" w:customStyle="1" w:styleId="Contenutotabella">
    <w:name w:val="Contenuto tabella"/>
    <w:basedOn w:val="Normale"/>
    <w:rsid w:val="005214FF"/>
    <w:pPr>
      <w:suppressLineNumbers/>
      <w:suppressAutoHyphens/>
      <w:spacing w:after="0" w:line="240" w:lineRule="auto"/>
    </w:pPr>
    <w:rPr>
      <w:rFonts w:ascii="Liberation Serif" w:eastAsia="SimSun" w:hAnsi="Liberation Serif" w:cs="Mangal"/>
      <w:kern w:val="2"/>
      <w:sz w:val="24"/>
      <w:szCs w:val="24"/>
      <w:lang w:eastAsia="zh-CN" w:bidi="hi-IN"/>
    </w:rPr>
  </w:style>
</w:styles>
</file>

<file path=word/webSettings.xml><?xml version="1.0" encoding="utf-8"?>
<w:webSettings xmlns:r="http://schemas.openxmlformats.org/officeDocument/2006/relationships" xmlns:w="http://schemas.openxmlformats.org/wordprocessingml/2006/main">
  <w:divs>
    <w:div w:id="1239245019">
      <w:bodyDiv w:val="1"/>
      <w:marLeft w:val="0"/>
      <w:marRight w:val="0"/>
      <w:marTop w:val="0"/>
      <w:marBottom w:val="0"/>
      <w:divBdr>
        <w:top w:val="none" w:sz="0" w:space="0" w:color="auto"/>
        <w:left w:val="none" w:sz="0" w:space="0" w:color="auto"/>
        <w:bottom w:val="none" w:sz="0" w:space="0" w:color="auto"/>
        <w:right w:val="none" w:sz="0" w:space="0" w:color="auto"/>
      </w:divBdr>
    </w:div>
    <w:div w:id="14784528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dpoisimply@pec.it"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4A42713-077B-4BAD-9F59-9E07F2DA31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459</TotalTime>
  <Pages>3</Pages>
  <Words>1047</Words>
  <Characters>5968</Characters>
  <Application>Microsoft Office Word</Application>
  <DocSecurity>0</DocSecurity>
  <Lines>49</Lines>
  <Paragraphs>14</Paragraphs>
  <ScaleCrop>false</ScaleCrop>
  <HeadingPairs>
    <vt:vector size="2" baseType="variant">
      <vt:variant>
        <vt:lpstr>Titolo</vt:lpstr>
      </vt:variant>
      <vt:variant>
        <vt:i4>1</vt:i4>
      </vt:variant>
    </vt:vector>
  </HeadingPairs>
  <TitlesOfParts>
    <vt:vector size="1" baseType="lpstr">
      <vt:lpstr/>
    </vt:vector>
  </TitlesOfParts>
  <Company>Hewlett-Packard Company</Company>
  <LinksUpToDate>false</LinksUpToDate>
  <CharactersWithSpaces>7001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Romaniello Margherita</dc:creator>
  <cp:lastModifiedBy>Valentina Zaccone</cp:lastModifiedBy>
  <cp:revision>39</cp:revision>
  <dcterms:created xsi:type="dcterms:W3CDTF">2021-05-31T14:15:00Z</dcterms:created>
  <dcterms:modified xsi:type="dcterms:W3CDTF">2021-06-30T12:34:00Z</dcterms:modified>
</cp:coreProperties>
</file>